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29CAF9" w14:textId="53E85F42" w:rsidR="009C6C8C" w:rsidRDefault="00D16DF6" w:rsidP="009C6C8C">
      <w:r w:rsidRPr="00EF620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91DB48" wp14:editId="3F607AE7">
            <wp:simplePos x="0" y="0"/>
            <wp:positionH relativeFrom="column">
              <wp:posOffset>2061265</wp:posOffset>
            </wp:positionH>
            <wp:positionV relativeFrom="paragraph">
              <wp:posOffset>-260902</wp:posOffset>
            </wp:positionV>
            <wp:extent cx="5934075" cy="18669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7677" r="8607" b="5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C9DFA" w14:textId="77777777" w:rsidR="009C6C8C" w:rsidRDefault="009C6C8C" w:rsidP="009C6C8C"/>
    <w:p w14:paraId="732572C2" w14:textId="77777777" w:rsidR="009C6C8C" w:rsidRDefault="009C6C8C" w:rsidP="009C6C8C"/>
    <w:p w14:paraId="66746F84" w14:textId="77777777" w:rsidR="00D16DF6" w:rsidRDefault="00D16DF6" w:rsidP="009C6C8C"/>
    <w:p w14:paraId="1BE70820" w14:textId="77777777" w:rsidR="00D16DF6" w:rsidRDefault="00D16DF6" w:rsidP="009C6C8C"/>
    <w:p w14:paraId="092F800E" w14:textId="77777777" w:rsidR="00D16DF6" w:rsidRDefault="00D16DF6" w:rsidP="009C6C8C"/>
    <w:p w14:paraId="7E50570C" w14:textId="77777777" w:rsidR="00D16DF6" w:rsidRDefault="00D16DF6" w:rsidP="009C6C8C"/>
    <w:p w14:paraId="6B286FE0" w14:textId="77777777" w:rsidR="00D16DF6" w:rsidRDefault="00D16DF6" w:rsidP="009C6C8C"/>
    <w:p w14:paraId="0958E2C8" w14:textId="77777777" w:rsidR="00D16DF6" w:rsidRDefault="00D16DF6" w:rsidP="009C6C8C"/>
    <w:p w14:paraId="3200D69E" w14:textId="77777777" w:rsidR="00D16DF6" w:rsidRDefault="00D16DF6" w:rsidP="009C6C8C"/>
    <w:p w14:paraId="7EB06EBD" w14:textId="77777777" w:rsidR="009C6C8C" w:rsidRDefault="009C6C8C" w:rsidP="009C6C8C"/>
    <w:p w14:paraId="79DF3C5C" w14:textId="77777777" w:rsidR="00D16DF6" w:rsidRDefault="00D16DF6" w:rsidP="009C6C8C"/>
    <w:p w14:paraId="041B939B" w14:textId="77777777" w:rsidR="00D16DF6" w:rsidRDefault="00D16DF6" w:rsidP="009C6C8C"/>
    <w:p w14:paraId="30FA504A" w14:textId="77777777" w:rsidR="00D16DF6" w:rsidRDefault="00D16DF6" w:rsidP="009C6C8C"/>
    <w:p w14:paraId="0DE6FC74" w14:textId="77777777" w:rsidR="00D16DF6" w:rsidRDefault="00D16DF6" w:rsidP="009C6C8C"/>
    <w:p w14:paraId="716FB23F" w14:textId="77777777" w:rsidR="00D16DF6" w:rsidRDefault="00D16DF6" w:rsidP="009C6C8C"/>
    <w:p w14:paraId="65161F5C" w14:textId="77777777" w:rsidR="00D16DF6" w:rsidRDefault="00D16DF6" w:rsidP="009C6C8C"/>
    <w:p w14:paraId="51954903" w14:textId="77777777" w:rsidR="009C6C8C" w:rsidRPr="00494CED" w:rsidRDefault="009C6C8C" w:rsidP="009C6C8C"/>
    <w:p w14:paraId="73921F6E" w14:textId="77777777" w:rsidR="00D16DF6" w:rsidRDefault="009C6C8C" w:rsidP="00D16DF6">
      <w:pPr>
        <w:jc w:val="center"/>
        <w:rPr>
          <w:b/>
          <w:sz w:val="32"/>
          <w:szCs w:val="32"/>
        </w:rPr>
      </w:pPr>
      <w:r w:rsidRPr="00494CED">
        <w:rPr>
          <w:b/>
          <w:sz w:val="32"/>
          <w:szCs w:val="32"/>
        </w:rPr>
        <w:t>Рабочая программа</w:t>
      </w:r>
      <w:r w:rsidR="00D16DF6">
        <w:rPr>
          <w:b/>
          <w:sz w:val="32"/>
          <w:szCs w:val="32"/>
        </w:rPr>
        <w:t xml:space="preserve"> учебного предмета</w:t>
      </w:r>
    </w:p>
    <w:p w14:paraId="6E0A5A36" w14:textId="47CCABFB" w:rsidR="009C6C8C" w:rsidRPr="00494CED" w:rsidRDefault="009C6C8C" w:rsidP="00D16DF6">
      <w:pPr>
        <w:jc w:val="center"/>
        <w:rPr>
          <w:b/>
          <w:sz w:val="32"/>
          <w:szCs w:val="32"/>
        </w:rPr>
      </w:pPr>
      <w:r w:rsidRPr="00494CED">
        <w:rPr>
          <w:b/>
          <w:sz w:val="32"/>
          <w:szCs w:val="32"/>
        </w:rPr>
        <w:t xml:space="preserve"> «Информатика».</w:t>
      </w:r>
    </w:p>
    <w:p w14:paraId="1E33B511" w14:textId="315C31D6" w:rsidR="009C6C8C" w:rsidRPr="00494CED" w:rsidRDefault="009C6C8C" w:rsidP="009C6C8C">
      <w:pPr>
        <w:jc w:val="center"/>
        <w:rPr>
          <w:b/>
          <w:sz w:val="32"/>
          <w:szCs w:val="32"/>
        </w:rPr>
      </w:pPr>
      <w:r w:rsidRPr="00494CED">
        <w:rPr>
          <w:b/>
          <w:sz w:val="32"/>
          <w:szCs w:val="32"/>
        </w:rPr>
        <w:t>для 7</w:t>
      </w:r>
      <w:r w:rsidR="005B3125">
        <w:rPr>
          <w:b/>
          <w:sz w:val="32"/>
          <w:szCs w:val="32"/>
        </w:rPr>
        <w:t>-9</w:t>
      </w:r>
      <w:r w:rsidRPr="00494CED">
        <w:rPr>
          <w:b/>
          <w:sz w:val="32"/>
          <w:szCs w:val="32"/>
        </w:rPr>
        <w:t xml:space="preserve"> класс</w:t>
      </w:r>
      <w:r w:rsidR="005B3125">
        <w:rPr>
          <w:b/>
          <w:sz w:val="32"/>
          <w:szCs w:val="32"/>
        </w:rPr>
        <w:t>ов</w:t>
      </w:r>
    </w:p>
    <w:p w14:paraId="40B612EF" w14:textId="77777777" w:rsidR="009C6C8C" w:rsidRDefault="009C6C8C" w:rsidP="009C6C8C">
      <w:pPr>
        <w:rPr>
          <w:b/>
        </w:rPr>
      </w:pPr>
    </w:p>
    <w:p w14:paraId="240138C9" w14:textId="77777777" w:rsidR="009C6C8C" w:rsidRDefault="009C6C8C" w:rsidP="009C6C8C">
      <w:pPr>
        <w:jc w:val="right"/>
      </w:pPr>
    </w:p>
    <w:p w14:paraId="6A85EC9C" w14:textId="77777777" w:rsidR="009C6C8C" w:rsidRDefault="009C6C8C" w:rsidP="009C6C8C">
      <w:pPr>
        <w:jc w:val="right"/>
      </w:pPr>
    </w:p>
    <w:p w14:paraId="2ED31528" w14:textId="77777777" w:rsidR="009C6C8C" w:rsidRDefault="009C6C8C" w:rsidP="009C6C8C">
      <w:pPr>
        <w:jc w:val="right"/>
      </w:pPr>
    </w:p>
    <w:p w14:paraId="72DF7C5D" w14:textId="3F279847" w:rsidR="009C6C8C" w:rsidRDefault="00D16DF6" w:rsidP="009C6C8C">
      <w:pPr>
        <w:jc w:val="right"/>
      </w:pPr>
      <w:r>
        <w:t>Составитель:</w:t>
      </w:r>
    </w:p>
    <w:p w14:paraId="02B2FE04" w14:textId="77777777" w:rsidR="009C6C8C" w:rsidRDefault="009C6C8C" w:rsidP="009C6C8C">
      <w:pPr>
        <w:jc w:val="right"/>
      </w:pPr>
      <w:r>
        <w:t>Ларионова С.С.</w:t>
      </w:r>
    </w:p>
    <w:p w14:paraId="27C7873E" w14:textId="77777777" w:rsidR="009C6C8C" w:rsidRDefault="009C6C8C" w:rsidP="009C6C8C">
      <w:pPr>
        <w:jc w:val="center"/>
      </w:pPr>
    </w:p>
    <w:p w14:paraId="51D750BF" w14:textId="77777777" w:rsidR="002D0EB4" w:rsidRDefault="002D0EB4" w:rsidP="009C6C8C">
      <w:pPr>
        <w:jc w:val="center"/>
      </w:pPr>
    </w:p>
    <w:p w14:paraId="052A2CB7" w14:textId="77777777" w:rsidR="00D16DF6" w:rsidRDefault="00D16DF6" w:rsidP="009C6C8C">
      <w:pPr>
        <w:jc w:val="center"/>
      </w:pPr>
    </w:p>
    <w:p w14:paraId="3E020913" w14:textId="77777777" w:rsidR="00D16DF6" w:rsidRDefault="00D16DF6" w:rsidP="009C6C8C">
      <w:pPr>
        <w:jc w:val="center"/>
      </w:pPr>
    </w:p>
    <w:p w14:paraId="08265429" w14:textId="77777777" w:rsidR="002D0EB4" w:rsidRDefault="002D0EB4" w:rsidP="009C6C8C">
      <w:pPr>
        <w:jc w:val="center"/>
      </w:pPr>
    </w:p>
    <w:p w14:paraId="1CDA2645" w14:textId="77777777" w:rsidR="002D0EB4" w:rsidRDefault="002D0EB4" w:rsidP="009C6C8C">
      <w:pPr>
        <w:jc w:val="center"/>
      </w:pPr>
    </w:p>
    <w:p w14:paraId="2C9C1A50" w14:textId="2B9B24CB" w:rsidR="009C6C8C" w:rsidRDefault="009C6C8C" w:rsidP="009C6C8C">
      <w:pPr>
        <w:jc w:val="center"/>
      </w:pPr>
      <w:r>
        <w:t>20</w:t>
      </w:r>
      <w:r w:rsidR="00D16DF6">
        <w:t>21-2022</w:t>
      </w:r>
      <w:r w:rsidR="005B3125">
        <w:t xml:space="preserve"> </w:t>
      </w:r>
      <w:r>
        <w:t xml:space="preserve"> год.</w:t>
      </w:r>
    </w:p>
    <w:p w14:paraId="7BAA2FCC" w14:textId="77777777" w:rsidR="00D04AB9" w:rsidRDefault="0086580D" w:rsidP="0086580D">
      <w:pPr>
        <w:pageBreakBefore/>
        <w:spacing w:after="120"/>
        <w:jc w:val="center"/>
        <w:rPr>
          <w:color w:val="000000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14:paraId="4AF8A2EA" w14:textId="7C966839" w:rsidR="00D04AB9" w:rsidRDefault="00D04AB9" w:rsidP="00083DC3">
      <w:pPr>
        <w:tabs>
          <w:tab w:val="clear" w:pos="709"/>
        </w:tabs>
      </w:pPr>
      <w:r>
        <w:rPr>
          <w:color w:val="000000"/>
        </w:rPr>
        <w:t xml:space="preserve">Рабочая программа по </w:t>
      </w:r>
      <w:r w:rsidR="002D0EB4">
        <w:rPr>
          <w:color w:val="000000"/>
        </w:rPr>
        <w:t>и</w:t>
      </w:r>
      <w:r w:rsidR="002D0EB4">
        <w:t>нформатике для</w:t>
      </w:r>
      <w:r>
        <w:t xml:space="preserve"> 7-9 </w:t>
      </w:r>
      <w:r w:rsidR="005D5A72">
        <w:t>классов по</w:t>
      </w:r>
      <w:r>
        <w:t xml:space="preserve"> информатике </w:t>
      </w:r>
      <w:r>
        <w:rPr>
          <w:color w:val="000000"/>
        </w:rPr>
        <w:t>составлена в соответствии:</w:t>
      </w:r>
    </w:p>
    <w:p w14:paraId="3F8EC3F3" w14:textId="77777777" w:rsidR="00D04AB9" w:rsidRDefault="00D04AB9" w:rsidP="00083DC3">
      <w:pPr>
        <w:numPr>
          <w:ilvl w:val="0"/>
          <w:numId w:val="3"/>
        </w:numPr>
        <w:tabs>
          <w:tab w:val="clear" w:pos="720"/>
        </w:tabs>
        <w:rPr>
          <w:color w:val="000000"/>
        </w:rPr>
      </w:pPr>
      <w:r>
        <w:t xml:space="preserve">с требованиями Федерального государственного образовательного стандарта основного </w:t>
      </w:r>
      <w:r>
        <w:rPr>
          <w:color w:val="000000"/>
        </w:rPr>
        <w:t>общего</w:t>
      </w:r>
      <w:r>
        <w:t xml:space="preserve"> образования (ФГОС ООО)</w:t>
      </w:r>
      <w:r>
        <w:rPr>
          <w:color w:val="000000"/>
        </w:rPr>
        <w:t>;</w:t>
      </w:r>
    </w:p>
    <w:p w14:paraId="63000C0E" w14:textId="77777777" w:rsidR="00D04AB9" w:rsidRDefault="00D04AB9" w:rsidP="00083DC3">
      <w:pPr>
        <w:numPr>
          <w:ilvl w:val="0"/>
          <w:numId w:val="3"/>
        </w:numPr>
        <w:tabs>
          <w:tab w:val="clear" w:pos="720"/>
        </w:tabs>
        <w:rPr>
          <w:color w:val="000000"/>
        </w:rPr>
      </w:pPr>
      <w:r>
        <w:rPr>
          <w:color w:val="000000"/>
        </w:rPr>
        <w:t>требованиями к результатам освоения основной образовательной программы (личностным, метапредметным, предметным);</w:t>
      </w:r>
    </w:p>
    <w:p w14:paraId="1C1FB24D" w14:textId="77777777" w:rsidR="00083DC3" w:rsidRDefault="00D04AB9" w:rsidP="00083DC3">
      <w:pPr>
        <w:numPr>
          <w:ilvl w:val="0"/>
          <w:numId w:val="3"/>
        </w:numPr>
        <w:tabs>
          <w:tab w:val="clear" w:pos="720"/>
        </w:tabs>
        <w:rPr>
          <w:color w:val="000000"/>
        </w:rPr>
      </w:pPr>
      <w:r>
        <w:rPr>
          <w:color w:val="000000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14:paraId="31E6E960" w14:textId="77777777" w:rsidR="00083DC3" w:rsidRDefault="00D04AB9" w:rsidP="00083DC3">
      <w:pPr>
        <w:numPr>
          <w:ilvl w:val="0"/>
          <w:numId w:val="3"/>
        </w:numPr>
        <w:tabs>
          <w:tab w:val="clear" w:pos="720"/>
        </w:tabs>
        <w:rPr>
          <w:color w:val="000000"/>
        </w:rPr>
      </w:pPr>
      <w:r>
        <w:t xml:space="preserve">Программа является ключевым компонентом учебно-методического комплекса по информатике для основной школы (авторы Л.Л. </w:t>
      </w:r>
      <w:proofErr w:type="spellStart"/>
      <w:r>
        <w:t>Босова</w:t>
      </w:r>
      <w:proofErr w:type="spellEnd"/>
      <w:r>
        <w:t xml:space="preserve">, А.Ю. </w:t>
      </w:r>
      <w:proofErr w:type="spellStart"/>
      <w:r>
        <w:t>Босова</w:t>
      </w:r>
      <w:proofErr w:type="spellEnd"/>
      <w:r>
        <w:t xml:space="preserve">; издательство «Бином». Лаборатория знаний», авторской программы </w:t>
      </w:r>
      <w:proofErr w:type="spellStart"/>
      <w:r>
        <w:t>Босовой</w:t>
      </w:r>
      <w:proofErr w:type="spellEnd"/>
      <w:r>
        <w:t xml:space="preserve"> Л.Л. «Информатика</w:t>
      </w:r>
      <w:r w:rsidR="009C6C8C">
        <w:t>»</w:t>
      </w:r>
      <w:r>
        <w:t xml:space="preserve"> Учебная программа и поурочное планирование 7-9 классы», Бином, 2012г.</w:t>
      </w:r>
    </w:p>
    <w:p w14:paraId="5939513B" w14:textId="77777777" w:rsidR="00083DC3" w:rsidRDefault="00083DC3" w:rsidP="00083DC3">
      <w:pPr>
        <w:numPr>
          <w:ilvl w:val="0"/>
          <w:numId w:val="3"/>
        </w:numPr>
        <w:tabs>
          <w:tab w:val="clear" w:pos="720"/>
        </w:tabs>
        <w:rPr>
          <w:color w:val="000000"/>
        </w:rPr>
      </w:pPr>
      <w:bookmarkStart w:id="0" w:name="_Hlk18398815"/>
      <w:r w:rsidRPr="00083DC3">
        <w:rPr>
          <w:lang w:eastAsia="ru-RU"/>
        </w:rPr>
        <w:t>Устав МОУ «</w:t>
      </w:r>
      <w:proofErr w:type="spellStart"/>
      <w:r w:rsidRPr="00083DC3">
        <w:rPr>
          <w:lang w:eastAsia="ru-RU"/>
        </w:rPr>
        <w:t>Шухободская</w:t>
      </w:r>
      <w:proofErr w:type="spellEnd"/>
      <w:r w:rsidRPr="00083DC3">
        <w:rPr>
          <w:lang w:eastAsia="ru-RU"/>
        </w:rPr>
        <w:t xml:space="preserve"> школа»</w:t>
      </w:r>
    </w:p>
    <w:p w14:paraId="42836C5C" w14:textId="77777777" w:rsidR="00083DC3" w:rsidRPr="00083DC3" w:rsidRDefault="00083DC3" w:rsidP="00083DC3">
      <w:pPr>
        <w:numPr>
          <w:ilvl w:val="0"/>
          <w:numId w:val="3"/>
        </w:numPr>
        <w:tabs>
          <w:tab w:val="clear" w:pos="720"/>
        </w:tabs>
        <w:rPr>
          <w:color w:val="000000"/>
        </w:rPr>
      </w:pPr>
      <w:r w:rsidRPr="00083DC3">
        <w:rPr>
          <w:lang w:eastAsia="ru-RU"/>
        </w:rPr>
        <w:t xml:space="preserve"> Основная общеобразовательная программа начального общего образования МОУ «</w:t>
      </w:r>
      <w:proofErr w:type="spellStart"/>
      <w:r w:rsidRPr="00083DC3">
        <w:rPr>
          <w:lang w:eastAsia="ru-RU"/>
        </w:rPr>
        <w:t>Шухободская</w:t>
      </w:r>
      <w:proofErr w:type="spellEnd"/>
      <w:r w:rsidRPr="00083DC3">
        <w:rPr>
          <w:lang w:eastAsia="ru-RU"/>
        </w:rPr>
        <w:t xml:space="preserve"> школа</w:t>
      </w:r>
      <w:r>
        <w:rPr>
          <w:lang w:eastAsia="ru-RU"/>
        </w:rPr>
        <w:t>»</w:t>
      </w:r>
    </w:p>
    <w:p w14:paraId="24A3974A" w14:textId="394C631F" w:rsidR="00083DC3" w:rsidRPr="00083DC3" w:rsidRDefault="00083DC3" w:rsidP="00083DC3">
      <w:pPr>
        <w:numPr>
          <w:ilvl w:val="0"/>
          <w:numId w:val="3"/>
        </w:numPr>
        <w:tabs>
          <w:tab w:val="clear" w:pos="720"/>
        </w:tabs>
        <w:rPr>
          <w:color w:val="000000"/>
        </w:rPr>
      </w:pPr>
      <w:proofErr w:type="spellStart"/>
      <w:r w:rsidRPr="00083DC3">
        <w:rPr>
          <w:lang w:eastAsia="ru-RU"/>
        </w:rPr>
        <w:t>Полодения</w:t>
      </w:r>
      <w:proofErr w:type="spellEnd"/>
      <w:r w:rsidRPr="00083DC3">
        <w:rPr>
          <w:lang w:eastAsia="ru-RU"/>
        </w:rPr>
        <w:t xml:space="preserve"> о структуре, порядке разработки и утверждения рабочих программ по отдельным учебным предметам, дисциплинам, курсам (модулям) МОУ «</w:t>
      </w:r>
      <w:proofErr w:type="spellStart"/>
      <w:r w:rsidRPr="00083DC3">
        <w:rPr>
          <w:lang w:eastAsia="ru-RU"/>
        </w:rPr>
        <w:t>Шухободская</w:t>
      </w:r>
      <w:proofErr w:type="spellEnd"/>
      <w:r w:rsidRPr="00083DC3">
        <w:rPr>
          <w:lang w:eastAsia="ru-RU"/>
        </w:rPr>
        <w:t xml:space="preserve"> школа»</w:t>
      </w:r>
    </w:p>
    <w:p w14:paraId="32EFB864" w14:textId="77777777" w:rsidR="00083DC3" w:rsidRDefault="00083DC3" w:rsidP="00083DC3">
      <w:pPr>
        <w:pStyle w:val="a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p w14:paraId="1C60F31A" w14:textId="44CBA702" w:rsidR="004827D6" w:rsidRPr="004827D6" w:rsidRDefault="004827D6" w:rsidP="004827D6">
      <w:pPr>
        <w:tabs>
          <w:tab w:val="clear" w:pos="709"/>
        </w:tabs>
        <w:suppressAutoHyphens w:val="0"/>
        <w:spacing w:after="200" w:line="276" w:lineRule="auto"/>
        <w:ind w:right="175"/>
        <w:jc w:val="both"/>
        <w:rPr>
          <w:rFonts w:eastAsia="Calibri"/>
          <w:kern w:val="0"/>
          <w:lang w:eastAsia="en-US"/>
        </w:rPr>
      </w:pPr>
      <w:r>
        <w:rPr>
          <w:rFonts w:eastAsia="Calibri"/>
          <w:kern w:val="0"/>
          <w:lang w:eastAsia="en-US"/>
        </w:rPr>
        <w:t>В классах,</w:t>
      </w:r>
      <w:r w:rsidRPr="004827D6">
        <w:rPr>
          <w:rFonts w:eastAsia="Calibri"/>
          <w:kern w:val="0"/>
          <w:lang w:eastAsia="en-US"/>
        </w:rPr>
        <w:t xml:space="preserve"> где имеются ученики с ограниченными возможностями здоровья с диагнозом ЗП</w:t>
      </w:r>
      <w:proofErr w:type="gramStart"/>
      <w:r w:rsidRPr="004827D6">
        <w:rPr>
          <w:rFonts w:eastAsia="Calibri"/>
          <w:kern w:val="0"/>
          <w:lang w:eastAsia="en-US"/>
        </w:rPr>
        <w:t>Р(</w:t>
      </w:r>
      <w:proofErr w:type="gramEnd"/>
      <w:r w:rsidRPr="004827D6">
        <w:rPr>
          <w:rFonts w:eastAsia="Calibri"/>
          <w:kern w:val="0"/>
          <w:lang w:eastAsia="en-US"/>
        </w:rPr>
        <w:t>имеется заключение ПМПК) на уроках ведется коррекционная работа (</w:t>
      </w:r>
      <w:proofErr w:type="spellStart"/>
      <w:r w:rsidRPr="004827D6">
        <w:rPr>
          <w:rFonts w:eastAsia="Calibri"/>
          <w:kern w:val="0"/>
          <w:lang w:eastAsia="en-US"/>
        </w:rPr>
        <w:t>см.приложение</w:t>
      </w:r>
      <w:proofErr w:type="spellEnd"/>
      <w:r w:rsidRPr="004827D6">
        <w:rPr>
          <w:rFonts w:eastAsia="Calibri"/>
          <w:kern w:val="0"/>
          <w:lang w:eastAsia="en-US"/>
        </w:rPr>
        <w:t>)</w:t>
      </w:r>
    </w:p>
    <w:p w14:paraId="782CC9C0" w14:textId="77777777" w:rsidR="00083DC3" w:rsidRDefault="00083DC3" w:rsidP="00D04AB9"/>
    <w:p w14:paraId="367AB4EE" w14:textId="77777777" w:rsidR="00D04AB9" w:rsidRDefault="00D04AB9" w:rsidP="0086580D">
      <w:pPr>
        <w:jc w:val="center"/>
      </w:pPr>
      <w:r>
        <w:rPr>
          <w:rFonts w:ascii="Cambria" w:hAnsi="Cambria"/>
          <w:b/>
          <w:bCs/>
          <w:color w:val="00000A"/>
          <w:sz w:val="26"/>
          <w:szCs w:val="26"/>
        </w:rPr>
        <w:t>Общие цели курса</w:t>
      </w:r>
    </w:p>
    <w:p w14:paraId="1C7BD6EB" w14:textId="77777777" w:rsidR="00D04AB9" w:rsidRDefault="00D04AB9" w:rsidP="00D04AB9">
      <w:pPr>
        <w:ind w:firstLine="567"/>
        <w:jc w:val="both"/>
      </w:pPr>
      <w:r>
        <w:t xml:space="preserve">Методологической основой федеральных государственных образовательных стандартов является системно-деятельностный подход, в рамках которого реализуются современные стратегии обучения, предполагающие использование информационных и коммуникационных технологий (ИКТ) в процессе изучения всех предметов, во внеурочной и внешкольной деятельности на протяжении всего периода обучения в школе. 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 прямо связанных с необходимостью использования информационных и коммуникационных технологий. </w:t>
      </w:r>
    </w:p>
    <w:p w14:paraId="55F0C1A6" w14:textId="77777777" w:rsidR="00D04AB9" w:rsidRDefault="00D04AB9" w:rsidP="00D04AB9">
      <w:pPr>
        <w:ind w:firstLine="567"/>
        <w:jc w:val="both"/>
      </w:pPr>
      <w:r>
        <w:t>Средства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ИКТ, которые потенциально могли применять при изучении других школьных предметов и в повседневной жизни.</w:t>
      </w:r>
    </w:p>
    <w:p w14:paraId="1041D3B3" w14:textId="77777777" w:rsidR="00D04AB9" w:rsidRDefault="00D04AB9" w:rsidP="00D04AB9">
      <w:pPr>
        <w:ind w:firstLine="539"/>
        <w:jc w:val="both"/>
      </w:pPr>
      <w:r>
        <w:t xml:space="preserve">Термин «основная </w:t>
      </w:r>
      <w:r w:rsidR="0086580D">
        <w:t>школа» относится</w:t>
      </w:r>
      <w:r>
        <w:t xml:space="preserve"> к двум </w:t>
      </w:r>
      <w:r w:rsidR="0086580D">
        <w:t>различным возрастным</w:t>
      </w:r>
      <w:r>
        <w:t xml:space="preserve"> группам учащихся: к школьникам 10–12 лет и к школьникам 12–15 лет, которых принято называть подростками. В процессе обучения в 5–6 классах фактически происходит переход из начальной в основную школу; в 7 классе уже можно увидеть отчетливые различия учебной деятельности младших школьников и подростков. </w:t>
      </w:r>
    </w:p>
    <w:p w14:paraId="48633E10" w14:textId="77777777" w:rsidR="00D04AB9" w:rsidRDefault="00D04AB9" w:rsidP="00D04AB9">
      <w:pPr>
        <w:ind w:firstLine="567"/>
        <w:jc w:val="both"/>
        <w:rPr>
          <w:b/>
          <w:i/>
        </w:rPr>
      </w:pPr>
      <w:r>
        <w:t xml:space="preserve">Изучение информатики </w:t>
      </w:r>
      <w:r w:rsidR="0086580D">
        <w:rPr>
          <w:rFonts w:cs="Arial"/>
          <w:bCs/>
          <w:iCs/>
          <w:spacing w:val="-5"/>
          <w:w w:val="104"/>
        </w:rPr>
        <w:t>в 7</w:t>
      </w:r>
      <w:r>
        <w:rPr>
          <w:rFonts w:cs="Arial"/>
          <w:bCs/>
          <w:iCs/>
          <w:spacing w:val="-5"/>
          <w:w w:val="104"/>
        </w:rPr>
        <w:t>–9 классах</w:t>
      </w:r>
      <w:r>
        <w:t xml:space="preserve"> вносит значительный вклад в достижение главных целей основного общего образования, способствуя</w:t>
      </w:r>
      <w:r>
        <w:rPr>
          <w:rFonts w:cs="Arial"/>
          <w:bCs/>
          <w:iCs/>
          <w:spacing w:val="-5"/>
          <w:w w:val="104"/>
        </w:rPr>
        <w:t>:</w:t>
      </w:r>
    </w:p>
    <w:p w14:paraId="2250C2F5" w14:textId="77777777" w:rsidR="00D04AB9" w:rsidRDefault="00D04AB9" w:rsidP="00D04AB9">
      <w:pPr>
        <w:numPr>
          <w:ilvl w:val="0"/>
          <w:numId w:val="2"/>
        </w:numPr>
        <w:ind w:left="0" w:firstLine="567"/>
        <w:jc w:val="both"/>
        <w:rPr>
          <w:b/>
          <w:i/>
        </w:rPr>
      </w:pPr>
      <w:r>
        <w:rPr>
          <w:b/>
          <w:i/>
        </w:rPr>
        <w:lastRenderedPageBreak/>
        <w:t xml:space="preserve">формированию целостного </w:t>
      </w:r>
      <w:r w:rsidR="0086580D">
        <w:rPr>
          <w:b/>
          <w:i/>
        </w:rPr>
        <w:t>мировоззрения</w:t>
      </w:r>
      <w:r w:rsidR="0086580D">
        <w:t>, соответствующегосовременному</w:t>
      </w:r>
      <w:r w:rsidR="0086580D">
        <w:rPr>
          <w:b/>
          <w:i/>
          <w:color w:val="000000"/>
        </w:rPr>
        <w:t xml:space="preserve"> уровню</w:t>
      </w:r>
      <w:r>
        <w:t xml:space="preserve">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14:paraId="0F53EE00" w14:textId="77777777" w:rsidR="00D04AB9" w:rsidRDefault="00D04AB9" w:rsidP="00D04AB9">
      <w:pPr>
        <w:numPr>
          <w:ilvl w:val="0"/>
          <w:numId w:val="2"/>
        </w:numPr>
        <w:ind w:left="0" w:firstLine="567"/>
        <w:jc w:val="both"/>
        <w:rPr>
          <w:b/>
          <w:i/>
        </w:rPr>
      </w:pPr>
      <w:r>
        <w:rPr>
          <w:b/>
          <w:i/>
        </w:rPr>
        <w:t xml:space="preserve">совершенствованию </w:t>
      </w:r>
      <w:proofErr w:type="spellStart"/>
      <w:r w:rsidR="0086580D">
        <w:rPr>
          <w:b/>
          <w:i/>
        </w:rPr>
        <w:t>общеучебных</w:t>
      </w:r>
      <w:proofErr w:type="spellEnd"/>
      <w:r>
        <w:rPr>
          <w:b/>
          <w:i/>
        </w:rPr>
        <w:t xml:space="preserve"> и общекультурных навыков работы с информацией</w:t>
      </w:r>
      <w:r>
        <w:t xml:space="preserve"> в 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14:paraId="21DE23EF" w14:textId="77777777" w:rsidR="00D04AB9" w:rsidRDefault="00D04AB9" w:rsidP="00D04AB9">
      <w:pPr>
        <w:numPr>
          <w:ilvl w:val="0"/>
          <w:numId w:val="2"/>
        </w:numPr>
        <w:ind w:left="0" w:firstLine="567"/>
        <w:jc w:val="both"/>
      </w:pPr>
      <w:r>
        <w:rPr>
          <w:b/>
          <w:i/>
        </w:rPr>
        <w:t>воспитанию ответственного и избирательного отношения к информации</w:t>
      </w:r>
      <w:r>
        <w:t xml:space="preserve">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14:paraId="6215488F" w14:textId="77777777" w:rsidR="00D04AB9" w:rsidRDefault="00072D90" w:rsidP="00072D90">
      <w:pPr>
        <w:pStyle w:val="2"/>
        <w:numPr>
          <w:ilvl w:val="1"/>
          <w:numId w:val="1"/>
        </w:numPr>
        <w:spacing w:before="120" w:after="120"/>
        <w:jc w:val="center"/>
      </w:pPr>
      <w:bookmarkStart w:id="1" w:name="_Toc364013601"/>
      <w:bookmarkStart w:id="2" w:name="_Toc343949358"/>
      <w:r>
        <w:rPr>
          <w:rFonts w:ascii="Times New Roman" w:hAnsi="Times New Roman"/>
          <w:color w:val="00000A"/>
          <w:sz w:val="28"/>
          <w:szCs w:val="28"/>
        </w:rPr>
        <w:t>ОБЩАЯ ХАРАКТЕРИСТИКА УЧЕБНОГО ПРЕДМЕТА</w:t>
      </w:r>
      <w:bookmarkEnd w:id="1"/>
      <w:bookmarkEnd w:id="2"/>
    </w:p>
    <w:p w14:paraId="658D93C0" w14:textId="77777777" w:rsidR="00D04AB9" w:rsidRDefault="00D04AB9" w:rsidP="00D04AB9">
      <w:pPr>
        <w:ind w:firstLine="567"/>
        <w:jc w:val="both"/>
      </w:pPr>
      <w:r>
        <w:t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14:paraId="036A2BFB" w14:textId="77777777" w:rsidR="00D04AB9" w:rsidRDefault="00D04AB9" w:rsidP="00D04AB9">
      <w:pPr>
        <w:ind w:firstLine="567"/>
        <w:jc w:val="both"/>
      </w:pPr>
      <w:r>
        <w:t xml:space="preserve"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 </w:t>
      </w:r>
    </w:p>
    <w:p w14:paraId="1B25FFFF" w14:textId="77777777" w:rsidR="00D04AB9" w:rsidRDefault="00D04AB9" w:rsidP="00D04AB9">
      <w:pPr>
        <w:ind w:firstLine="567"/>
        <w:jc w:val="both"/>
      </w:pPr>
      <w:r>
        <w:t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формирование метапредметных и личностных результатов.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14:paraId="1BDA9BE0" w14:textId="77777777" w:rsidR="00D04AB9" w:rsidRDefault="00D04AB9" w:rsidP="00D04AB9">
      <w:pPr>
        <w:ind w:firstLine="567"/>
        <w:jc w:val="both"/>
      </w:pPr>
      <w:r>
        <w:t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деятельностную жизненную позицию.</w:t>
      </w:r>
    </w:p>
    <w:p w14:paraId="2C9AA9BB" w14:textId="77777777" w:rsidR="00D04AB9" w:rsidRDefault="00D04AB9" w:rsidP="00D04AB9">
      <w:pPr>
        <w:ind w:firstLine="567"/>
        <w:jc w:val="both"/>
      </w:pPr>
      <w: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общеобразовательный потенциал этого курса.</w:t>
      </w:r>
    </w:p>
    <w:p w14:paraId="446E3E1B" w14:textId="77777777" w:rsidR="00D04AB9" w:rsidRDefault="00D04AB9" w:rsidP="00072D90">
      <w:pPr>
        <w:ind w:firstLine="567"/>
        <w:jc w:val="both"/>
      </w:pPr>
      <w:r>
        <w:t>Курс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обучение информатике в старших классах (на базовом или профильном уровне). В настоящей программе учтено, что сегодня, в соответствии с Федеральным государственным стандартом начального образования, учащиеся к концу начальной школы должны обладать ИКТ- компетентностью, достаточной для дальнейшего обучения. Далее, в основной школе, начиная с 5-го класса, они закрепляют полученные технические навыки и развивают их в рамках применения при изучении всех предметов. 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</w:t>
      </w:r>
    </w:p>
    <w:p w14:paraId="54515D1C" w14:textId="77777777" w:rsidR="00D04AB9" w:rsidRPr="007871C1" w:rsidRDefault="007871C1" w:rsidP="007871C1">
      <w:pPr>
        <w:spacing w:before="120" w:after="120"/>
        <w:jc w:val="center"/>
      </w:pPr>
      <w:r w:rsidRPr="007871C1">
        <w:rPr>
          <w:b/>
          <w:bCs/>
          <w:sz w:val="28"/>
          <w:szCs w:val="28"/>
        </w:rPr>
        <w:lastRenderedPageBreak/>
        <w:t>МЕСТО УЧЕБНОГО ПРЕДМЕТА В УЧЕБНОМ ПЛАНЕ</w:t>
      </w:r>
    </w:p>
    <w:p w14:paraId="506DEA11" w14:textId="77777777" w:rsidR="00D04AB9" w:rsidRDefault="00D04AB9" w:rsidP="00A24615">
      <w:pPr>
        <w:ind w:firstLine="567"/>
        <w:jc w:val="both"/>
      </w:pPr>
      <w:r>
        <w:t xml:space="preserve">В авторской программе базовый курс в 7-9 классах (три года по одному часу в неделю, всего 105 часов), </w:t>
      </w:r>
      <w:r w:rsidR="007871C1">
        <w:t>в связи с тем, что</w:t>
      </w:r>
      <w:r>
        <w:t xml:space="preserve"> в уч</w:t>
      </w:r>
      <w:r w:rsidR="007871C1">
        <w:t>ебном</w:t>
      </w:r>
      <w:r>
        <w:t xml:space="preserve"> году 34 недели.</w:t>
      </w:r>
    </w:p>
    <w:p w14:paraId="23B9616C" w14:textId="77777777" w:rsidR="00D04AB9" w:rsidRDefault="007871C1" w:rsidP="00A24615">
      <w:pPr>
        <w:ind w:firstLine="567"/>
        <w:jc w:val="both"/>
      </w:pPr>
      <w:r>
        <w:t>В у</w:t>
      </w:r>
      <w:r w:rsidR="00672A11">
        <w:t>чебном плане МОУ «</w:t>
      </w:r>
      <w:proofErr w:type="spellStart"/>
      <w:r w:rsidR="00672A11">
        <w:t>Шухободская</w:t>
      </w:r>
      <w:proofErr w:type="spellEnd"/>
      <w:r w:rsidR="00672A11">
        <w:t xml:space="preserve"> школа</w:t>
      </w:r>
      <w:r w:rsidR="00D04AB9">
        <w:t xml:space="preserve">» </w:t>
      </w:r>
      <w:r w:rsidR="00A24615">
        <w:t>отводится 102</w:t>
      </w:r>
      <w:r w:rsidR="00D04AB9">
        <w:t xml:space="preserve"> часа для обязательного изучения информатики на ступени основного общего образования. В том числе в </w:t>
      </w:r>
      <w:r w:rsidR="00D04AB9">
        <w:rPr>
          <w:lang w:val="en-US"/>
        </w:rPr>
        <w:t>VII</w:t>
      </w:r>
      <w:r w:rsidR="00D04AB9">
        <w:t xml:space="preserve"> классе – 34 учебных часов из расчета 1 учебный час в неделю, в </w:t>
      </w:r>
      <w:r w:rsidR="00D04AB9">
        <w:rPr>
          <w:lang w:val="en-US"/>
        </w:rPr>
        <w:t>VIII</w:t>
      </w:r>
      <w:r w:rsidR="00D04AB9">
        <w:t xml:space="preserve"> классе – 34 учебных часов из расчета 1 учебный час в неделю и </w:t>
      </w:r>
      <w:r w:rsidR="00D04AB9">
        <w:rPr>
          <w:lang w:val="en-US"/>
        </w:rPr>
        <w:t>IX</w:t>
      </w:r>
      <w:r w:rsidR="00D04AB9">
        <w:t xml:space="preserve"> классе – 34 учебных часа из расчета 1 учебный час в неделю. </w:t>
      </w:r>
    </w:p>
    <w:p w14:paraId="19DB3E82" w14:textId="77777777" w:rsidR="00D04AB9" w:rsidRDefault="007871C1" w:rsidP="007871C1">
      <w:pPr>
        <w:spacing w:before="120" w:after="120"/>
        <w:jc w:val="center"/>
      </w:pPr>
      <w:r>
        <w:rPr>
          <w:b/>
          <w:bCs/>
          <w:sz w:val="28"/>
          <w:szCs w:val="28"/>
        </w:rPr>
        <w:t>ЛИЧНОСТНЫЕ, МЕТАПРЕДМЕТНЫЕ И ПРЕДМЕТНЫЕ РЕЗУЛЬТАТЫ ОСВОЕНИЯ УЧЕБНОГО ПРЕДМЕТА</w:t>
      </w:r>
    </w:p>
    <w:p w14:paraId="0AF9C5A4" w14:textId="77777777" w:rsidR="00D04AB9" w:rsidRDefault="00D04AB9" w:rsidP="00D04AB9">
      <w:pPr>
        <w:ind w:firstLine="567"/>
        <w:jc w:val="both"/>
      </w:pPr>
      <w:r>
        <w:rPr>
          <w:b/>
          <w:i/>
        </w:rPr>
        <w:t>Личностные результаты</w:t>
      </w:r>
      <w:r>
        <w:t xml:space="preserve">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14:paraId="2B1FD1D6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14:paraId="7EC1CD7D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>понимание роли информационных процессов в современном мире;</w:t>
      </w:r>
    </w:p>
    <w:p w14:paraId="6BF530F0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 xml:space="preserve">владение первичными навыками анализа и критичной оценки получаемой информации; </w:t>
      </w:r>
    </w:p>
    <w:p w14:paraId="38636332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 xml:space="preserve">ответственное отношение к информации с учетом правовых и этических аспектов ее распространения; </w:t>
      </w:r>
    </w:p>
    <w:p w14:paraId="57E14051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>развитие чувства личной ответственности за качество окружающей информационной среды;</w:t>
      </w:r>
    </w:p>
    <w:p w14:paraId="776D4461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14:paraId="35E53F17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36B226F4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14:paraId="6B8D310F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  <w:rPr>
          <w:b/>
          <w:i/>
        </w:rPr>
      </w:pPr>
      <w: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14:paraId="22A00529" w14:textId="77777777" w:rsidR="00D04AB9" w:rsidRDefault="00D04AB9" w:rsidP="00D04AB9">
      <w:pPr>
        <w:ind w:firstLine="567"/>
        <w:jc w:val="both"/>
      </w:pPr>
      <w:r>
        <w:rPr>
          <w:b/>
          <w:i/>
        </w:rPr>
        <w:t>Метапредметные результаты</w:t>
      </w:r>
      <w:r>
        <w:t xml:space="preserve"> 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14:paraId="6FF2C158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 xml:space="preserve">владение </w:t>
      </w:r>
      <w:proofErr w:type="spellStart"/>
      <w:r>
        <w:t>общепредметными</w:t>
      </w:r>
      <w:proofErr w:type="spellEnd"/>
      <w:r>
        <w:t xml:space="preserve"> понятиями «объект», «система», «модель», «алгоритм», «исполнитель» и др.;</w:t>
      </w:r>
    </w:p>
    <w:p w14:paraId="4EF049CC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 xml:space="preserve">владение информационно-логическими </w:t>
      </w:r>
      <w:r w:rsidR="007871C1">
        <w:t>умениями: определять</w:t>
      </w:r>
      <w:r>
        <w:t xml:space="preserve">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734C089F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14:paraId="46F3C315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108FD845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14:paraId="79688829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14:paraId="3A3C7678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  <w:rPr>
          <w:b/>
          <w:i/>
        </w:rPr>
      </w:pPr>
      <w:r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>
        <w:t>гипермедиасообщений</w:t>
      </w:r>
      <w:proofErr w:type="spellEnd"/>
      <w:r>
        <w:t>; коммуникация и социальное взаимодействие; поиск и организация хранения информации; анализ информации).</w:t>
      </w:r>
    </w:p>
    <w:p w14:paraId="3C99B0E3" w14:textId="77777777" w:rsidR="00D04AB9" w:rsidRDefault="00D04AB9" w:rsidP="00D04AB9">
      <w:pPr>
        <w:ind w:firstLine="567"/>
        <w:jc w:val="both"/>
      </w:pPr>
      <w:r>
        <w:rPr>
          <w:b/>
          <w:i/>
        </w:rPr>
        <w:t>Предметные результаты</w:t>
      </w:r>
      <w:r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14:paraId="6F23BF64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14:paraId="497251BE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 xml:space="preserve">формирование представления об основных изучаемых понятиях: информация, алгоритм, модель – и их свойствах; </w:t>
      </w:r>
    </w:p>
    <w:p w14:paraId="41B6CDF3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14:paraId="1D07BAA5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</w:pPr>
      <w: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14:paraId="4C901DD6" w14:textId="77777777" w:rsidR="00D04AB9" w:rsidRDefault="00D04AB9" w:rsidP="007871C1">
      <w:pPr>
        <w:numPr>
          <w:ilvl w:val="0"/>
          <w:numId w:val="2"/>
        </w:numPr>
        <w:tabs>
          <w:tab w:val="clear" w:pos="709"/>
          <w:tab w:val="left" w:pos="284"/>
        </w:tabs>
        <w:ind w:left="0" w:firstLine="0"/>
        <w:jc w:val="both"/>
        <w:rPr>
          <w:b/>
          <w:bCs/>
          <w:sz w:val="28"/>
          <w:szCs w:val="28"/>
        </w:rPr>
      </w:pPr>
      <w: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14:paraId="4FD58909" w14:textId="77777777" w:rsidR="00D04AB9" w:rsidRDefault="007871C1" w:rsidP="007871C1">
      <w:pPr>
        <w:spacing w:before="120" w:after="120"/>
        <w:jc w:val="center"/>
        <w:rPr>
          <w:b/>
          <w:bCs/>
        </w:rPr>
      </w:pPr>
      <w:r>
        <w:rPr>
          <w:b/>
          <w:bCs/>
          <w:sz w:val="28"/>
          <w:szCs w:val="28"/>
        </w:rPr>
        <w:t>СОДЕРЖАНИЕ УЧЕБНОГО ПРЕДМЕТА</w:t>
      </w:r>
    </w:p>
    <w:p w14:paraId="4DF7067F" w14:textId="77777777" w:rsidR="00D04AB9" w:rsidRDefault="00D04AB9" w:rsidP="007871C1">
      <w:pPr>
        <w:pStyle w:val="Default"/>
      </w:pPr>
      <w:r>
        <w:rPr>
          <w:b/>
          <w:bCs/>
        </w:rPr>
        <w:t>Тема 1: Информация и информационные процессы (9 ч)</w:t>
      </w:r>
    </w:p>
    <w:p w14:paraId="18C10304" w14:textId="77777777" w:rsidR="00D04AB9" w:rsidRDefault="00D04AB9" w:rsidP="00D04AB9">
      <w:pPr>
        <w:ind w:firstLine="472"/>
        <w:jc w:val="both"/>
      </w:pPr>
      <w:r>
        <w:lastRenderedPageBreak/>
        <w:t xml:space="preserve"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т.п. </w:t>
      </w:r>
    </w:p>
    <w:p w14:paraId="3F9D71DE" w14:textId="77777777" w:rsidR="00D04AB9" w:rsidRDefault="00D04AB9" w:rsidP="00D04AB9">
      <w:pPr>
        <w:ind w:firstLine="472"/>
        <w:jc w:val="both"/>
      </w:pPr>
      <w:r>
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</w:r>
    </w:p>
    <w:p w14:paraId="16261B15" w14:textId="77777777" w:rsidR="00D04AB9" w:rsidRDefault="00D04AB9" w:rsidP="00D04AB9">
      <w:pPr>
        <w:ind w:firstLine="472"/>
        <w:jc w:val="both"/>
      </w:pPr>
      <w:r>
        <w:t xml:space="preserve">Кодирование информации. Универсальность дискретного (цифрового, в том числе двоичного) кодирования.  Двоичный алфавит. Двоичный код. Разрядность двоичного кода. Связь длины (разрядности) двоичного кода и количества кодовых комбинаций. </w:t>
      </w:r>
    </w:p>
    <w:p w14:paraId="4EE9A867" w14:textId="77777777" w:rsidR="00D04AB9" w:rsidRDefault="00D04AB9" w:rsidP="00D04AB9">
      <w:pPr>
        <w:ind w:firstLine="472"/>
        <w:jc w:val="both"/>
      </w:pPr>
      <w:r>
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</w:r>
    </w:p>
    <w:p w14:paraId="74EE64F6" w14:textId="77777777" w:rsidR="00D04AB9" w:rsidRDefault="00D04AB9" w:rsidP="00D04AB9">
      <w:pPr>
        <w:ind w:firstLine="472"/>
        <w:jc w:val="both"/>
      </w:pPr>
      <w:r>
        <w:t xml:space="preserve"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 </w:t>
      </w:r>
    </w:p>
    <w:p w14:paraId="78A420A2" w14:textId="77777777" w:rsidR="00D04AB9" w:rsidRDefault="00D04AB9" w:rsidP="00D04AB9">
      <w:pPr>
        <w:ind w:firstLine="472"/>
        <w:jc w:val="both"/>
      </w:pPr>
      <w:r>
        <w:t xml:space="preserve">Хранение информации. </w:t>
      </w:r>
      <w:r w:rsidR="007871C1">
        <w:t>Носители информации</w:t>
      </w:r>
      <w:r>
        <w:t xml:space="preserve"> (бумажные,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</w:r>
    </w:p>
    <w:p w14:paraId="4B84DD03" w14:textId="77777777" w:rsidR="00D04AB9" w:rsidRDefault="00D04AB9" w:rsidP="00D04AB9">
      <w:pPr>
        <w:ind w:firstLine="472"/>
        <w:jc w:val="both"/>
        <w:rPr>
          <w:rFonts w:cs="Calibri"/>
        </w:rPr>
      </w:pPr>
      <w:r>
        <w:t xml:space="preserve">Передача информации. Источник, информационный канал, приёмник информации. </w:t>
      </w:r>
    </w:p>
    <w:p w14:paraId="431FA72A" w14:textId="77777777" w:rsidR="00D04AB9" w:rsidRDefault="00D04AB9" w:rsidP="00D04AB9">
      <w:pPr>
        <w:ind w:firstLine="472"/>
        <w:jc w:val="both"/>
        <w:rPr>
          <w:b/>
          <w:bCs/>
        </w:rPr>
      </w:pPr>
      <w:r>
        <w:rPr>
          <w:rFonts w:cs="Calibri"/>
        </w:rPr>
        <w:t xml:space="preserve">Обработка информации. Обработка, связанная с получением новой информации.  Обработка, связанная с изменением формы, но не изменяющая содержание информации. Поиск информации. </w:t>
      </w:r>
    </w:p>
    <w:p w14:paraId="305CBF64" w14:textId="77777777" w:rsidR="00D04AB9" w:rsidRDefault="00D04AB9" w:rsidP="00D04AB9">
      <w:pPr>
        <w:pStyle w:val="Default"/>
      </w:pPr>
      <w:r>
        <w:rPr>
          <w:b/>
          <w:bCs/>
        </w:rPr>
        <w:t xml:space="preserve">Тема 2: Компьютер как универсальное устройство для работы с информацией (7 ч) </w:t>
      </w:r>
    </w:p>
    <w:p w14:paraId="71271D97" w14:textId="77777777" w:rsidR="00D04AB9" w:rsidRDefault="00D04AB9" w:rsidP="00D04AB9">
      <w:pPr>
        <w:ind w:firstLine="472"/>
        <w:jc w:val="both"/>
      </w:pPr>
      <w:r>
        <w:t xml:space="preserve">Общее описание компьютера. Программный принцип работы компьютера. </w:t>
      </w:r>
    </w:p>
    <w:p w14:paraId="04A727E4" w14:textId="77777777" w:rsidR="00D04AB9" w:rsidRDefault="00D04AB9" w:rsidP="00D04AB9">
      <w:pPr>
        <w:ind w:firstLine="472"/>
        <w:jc w:val="both"/>
      </w:pPr>
      <w:r>
        <w:t xml:space="preserve"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 </w:t>
      </w:r>
    </w:p>
    <w:p w14:paraId="1BB1F706" w14:textId="77777777" w:rsidR="00D04AB9" w:rsidRDefault="00D04AB9" w:rsidP="00D04AB9">
      <w:pPr>
        <w:ind w:firstLine="472"/>
        <w:jc w:val="both"/>
      </w:pPr>
      <w:r>
        <w:t>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</w:r>
    </w:p>
    <w:p w14:paraId="155E6691" w14:textId="77777777" w:rsidR="00D04AB9" w:rsidRDefault="00D04AB9" w:rsidP="00D04AB9">
      <w:pPr>
        <w:ind w:firstLine="472"/>
        <w:jc w:val="both"/>
      </w:pPr>
      <w:r>
        <w:t xml:space="preserve">Правовые нормы использования программного обеспечения. </w:t>
      </w:r>
    </w:p>
    <w:p w14:paraId="619183CB" w14:textId="77777777" w:rsidR="00D04AB9" w:rsidRDefault="00D04AB9" w:rsidP="00D04AB9">
      <w:pPr>
        <w:ind w:firstLine="472"/>
        <w:jc w:val="both"/>
      </w:pPr>
      <w:r>
        <w:t>Файл. Типы файлов. Каталог (директория). Файловая система.</w:t>
      </w:r>
    </w:p>
    <w:p w14:paraId="2679E8A7" w14:textId="77777777" w:rsidR="00D04AB9" w:rsidRDefault="00D04AB9" w:rsidP="00D04AB9">
      <w:pPr>
        <w:ind w:firstLine="472"/>
        <w:jc w:val="both"/>
        <w:rPr>
          <w:rFonts w:cs="Calibri"/>
        </w:rPr>
      </w:pPr>
      <w:r>
        <w:t xml:space="preserve"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 </w:t>
      </w:r>
    </w:p>
    <w:p w14:paraId="2DDF0358" w14:textId="77777777" w:rsidR="00D04AB9" w:rsidRDefault="00D04AB9" w:rsidP="00D04AB9">
      <w:pPr>
        <w:ind w:firstLine="472"/>
        <w:jc w:val="both"/>
        <w:rPr>
          <w:b/>
          <w:bCs/>
        </w:rPr>
      </w:pPr>
      <w:r>
        <w:rPr>
          <w:rFonts w:cs="Calibri"/>
        </w:rPr>
        <w:t xml:space="preserve">Гигиенические, эргономические и технические условия безопасной эксплуатации компьютера. </w:t>
      </w:r>
    </w:p>
    <w:p w14:paraId="5F90150B" w14:textId="77777777" w:rsidR="00D04AB9" w:rsidRDefault="00D04AB9" w:rsidP="00D04AB9">
      <w:pPr>
        <w:pStyle w:val="Default"/>
        <w:rPr>
          <w:rFonts w:cs="Calibri"/>
        </w:rPr>
      </w:pPr>
      <w:r>
        <w:rPr>
          <w:b/>
          <w:bCs/>
        </w:rPr>
        <w:t xml:space="preserve">Тема 3: Обработка графической информации (4 ч) </w:t>
      </w:r>
    </w:p>
    <w:p w14:paraId="35842B2D" w14:textId="77777777" w:rsidR="00D04AB9" w:rsidRDefault="00D04AB9" w:rsidP="00D04AB9">
      <w:pPr>
        <w:rPr>
          <w:b/>
          <w:bCs/>
        </w:rPr>
      </w:pPr>
      <w:r>
        <w:rPr>
          <w:rFonts w:cs="Calibri"/>
        </w:rPr>
        <w:t>Формирование изображения на экране монитора. Компьютерное представление цвета. Компьютерная графика (растровая, векторная). Интерфейс графических редакторов. Форматы графических файлов.</w:t>
      </w:r>
    </w:p>
    <w:p w14:paraId="2A793192" w14:textId="77777777" w:rsidR="00D04AB9" w:rsidRDefault="00D04AB9" w:rsidP="00D04AB9">
      <w:pPr>
        <w:pStyle w:val="Default"/>
        <w:rPr>
          <w:rFonts w:cs="Calibri"/>
        </w:rPr>
      </w:pPr>
      <w:r>
        <w:rPr>
          <w:b/>
          <w:bCs/>
        </w:rPr>
        <w:t xml:space="preserve">Тема 4: Обработка текстовой информации (9 ч) </w:t>
      </w:r>
    </w:p>
    <w:p w14:paraId="066F67D0" w14:textId="77777777" w:rsidR="00D04AB9" w:rsidRDefault="00D04AB9" w:rsidP="00D04AB9">
      <w:pPr>
        <w:rPr>
          <w:rFonts w:cs="Calibri"/>
        </w:rPr>
      </w:pPr>
      <w:r>
        <w:rPr>
          <w:rFonts w:cs="Calibri"/>
        </w:rPr>
        <w:t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форматирование текстовых документов на компьютере.</w:t>
      </w:r>
    </w:p>
    <w:p w14:paraId="7AEE4BC2" w14:textId="77777777" w:rsidR="00D04AB9" w:rsidRDefault="00D04AB9" w:rsidP="00D04AB9">
      <w:pPr>
        <w:rPr>
          <w:b/>
          <w:bCs/>
        </w:rPr>
      </w:pPr>
      <w:r>
        <w:rPr>
          <w:rFonts w:cs="Calibri"/>
        </w:rPr>
        <w:t xml:space="preserve">Стилевое форматирование. Включение в текстовый документ списков, таблиц, диаграмм, формул и графических объектов. Гипертекст. Создание ссылок: сноски, оглавления, предметные указатели. Коллективная работа над документом. Примечания. Запись и выделение изменений. </w:t>
      </w:r>
      <w:r>
        <w:rPr>
          <w:rFonts w:cs="Calibri"/>
        </w:rPr>
        <w:lastRenderedPageBreak/>
        <w:t>Форматирование страниц документа. Ориентация, размеры страницы, величина полей. Нумерация страниц. Колонтитулы. Сохранение документа в различных текстовых форматах. Инструменты распознавания текстов и компьютерного перевода. 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</w:t>
      </w:r>
      <w:r>
        <w:t>.</w:t>
      </w:r>
    </w:p>
    <w:p w14:paraId="22DD5055" w14:textId="77777777" w:rsidR="00D04AB9" w:rsidRDefault="00D04AB9" w:rsidP="00D04AB9">
      <w:pPr>
        <w:pStyle w:val="Default"/>
        <w:rPr>
          <w:rFonts w:cs="Calibri"/>
        </w:rPr>
      </w:pPr>
      <w:r>
        <w:rPr>
          <w:b/>
          <w:bCs/>
        </w:rPr>
        <w:t xml:space="preserve">Тема 5: Мультимедиа (5 ч) </w:t>
      </w:r>
    </w:p>
    <w:p w14:paraId="1F5F944A" w14:textId="77777777" w:rsidR="00D04AB9" w:rsidRDefault="00D04AB9" w:rsidP="00D04AB9">
      <w:pPr>
        <w:rPr>
          <w:b/>
        </w:rPr>
      </w:pPr>
      <w:r>
        <w:rPr>
          <w:rFonts w:cs="Calibri"/>
        </w:rPr>
        <w:t>Понятие технологии мультимедиа и области ее применения. Звук и видео как составляющие мультимедиа. Компьютерные презентации. Дизайн презентации и макеты слайдов. Звуки и видеоизображения. Композиция и монтаж. Возможность дискретного представления мультимедийных данных</w:t>
      </w:r>
      <w:r>
        <w:rPr>
          <w:rFonts w:ascii="SchoolBookCSanPin-Regular" w:hAnsi="SchoolBookCSanPin-Regular" w:cs="Calibri"/>
          <w:sz w:val="17"/>
          <w:szCs w:val="17"/>
        </w:rPr>
        <w:t xml:space="preserve">. </w:t>
      </w:r>
    </w:p>
    <w:p w14:paraId="30C89255" w14:textId="77777777" w:rsidR="00D04AB9" w:rsidRDefault="00D04AB9" w:rsidP="00D04AB9">
      <w:pPr>
        <w:rPr>
          <w:rFonts w:cs="Calibri"/>
        </w:rPr>
      </w:pPr>
      <w:r>
        <w:rPr>
          <w:b/>
        </w:rPr>
        <w:t>Тема 6: Математические основы информатики (13 часов)</w:t>
      </w:r>
    </w:p>
    <w:p w14:paraId="19A28A3E" w14:textId="77777777" w:rsidR="00D04AB9" w:rsidRDefault="00D04AB9" w:rsidP="00D04AB9">
      <w:pPr>
        <w:rPr>
          <w:b/>
        </w:rPr>
      </w:pPr>
      <w:r>
        <w:rPr>
          <w:rFonts w:cs="Calibri"/>
        </w:rPr>
        <w:t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двоичной, восьмеричной и шестнадцатеричной системы счисления в десятичную. Двоичная арифметика. Логика высказываний (элементы алгебры логики). Логические значения, операции (логическое отрицание, логическое умножение, логическое сложение), выражения, таблицы истинности</w:t>
      </w:r>
      <w:r>
        <w:rPr>
          <w:rFonts w:ascii="SchoolBookCSanPin-Regular" w:hAnsi="SchoolBookCSanPin-Regular" w:cs="Calibri"/>
          <w:sz w:val="17"/>
          <w:szCs w:val="17"/>
        </w:rPr>
        <w:t>.</w:t>
      </w:r>
    </w:p>
    <w:p w14:paraId="0B9E2B51" w14:textId="77777777" w:rsidR="00D04AB9" w:rsidRDefault="00D04AB9" w:rsidP="00D04AB9">
      <w:pPr>
        <w:jc w:val="both"/>
        <w:rPr>
          <w:rFonts w:cs="Calibri"/>
        </w:rPr>
      </w:pPr>
      <w:r>
        <w:rPr>
          <w:b/>
        </w:rPr>
        <w:t>Тема 7: Основы алгоритмизации (10 часов)</w:t>
      </w:r>
    </w:p>
    <w:p w14:paraId="4DF07E25" w14:textId="77777777" w:rsidR="00D04AB9" w:rsidRDefault="00D04AB9" w:rsidP="00D04AB9">
      <w:pPr>
        <w:rPr>
          <w:rFonts w:cs="Calibri"/>
        </w:rPr>
      </w:pPr>
      <w:r>
        <w:rPr>
          <w:rFonts w:cs="Calibri"/>
        </w:rPr>
        <w:t>Учебные исполнители Робот, Удвоитель и др. как примеры формальных исполнителей. 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 Алгоритмический язык — формальный язык для записи алгоритмов. Программа — запись алгоритма на алгоритмическом языке. Непосредственное и программное управление исполнителем.</w:t>
      </w:r>
    </w:p>
    <w:p w14:paraId="1E24225E" w14:textId="77777777" w:rsidR="00D04AB9" w:rsidRDefault="00D04AB9" w:rsidP="00D04AB9">
      <w:pPr>
        <w:rPr>
          <w:rFonts w:cs="Calibri"/>
        </w:rPr>
      </w:pPr>
      <w:r>
        <w:rPr>
          <w:rFonts w:cs="Calibri"/>
        </w:rPr>
        <w:t>Линейные программы. Алгоритмические конструкции, связанные с проверкой условий: ветвление и повторение.</w:t>
      </w:r>
    </w:p>
    <w:p w14:paraId="6B472A37" w14:textId="77777777" w:rsidR="00D04AB9" w:rsidRDefault="00D04AB9" w:rsidP="00D04AB9">
      <w:pPr>
        <w:rPr>
          <w:b/>
        </w:rPr>
      </w:pPr>
      <w:r>
        <w:rPr>
          <w:rFonts w:cs="Calibri"/>
        </w:rPr>
        <w:t xml:space="preserve">Понятие простой величины. Типы величин: целые, вещественные, </w:t>
      </w:r>
      <w:proofErr w:type="spellStart"/>
      <w:r>
        <w:rPr>
          <w:rFonts w:cs="Calibri"/>
        </w:rPr>
        <w:t>символьные</w:t>
      </w:r>
      <w:proofErr w:type="gramStart"/>
      <w:r>
        <w:rPr>
          <w:rFonts w:cs="Calibri"/>
        </w:rPr>
        <w:t>,с</w:t>
      </w:r>
      <w:proofErr w:type="gramEnd"/>
      <w:r>
        <w:rPr>
          <w:rFonts w:cs="Calibri"/>
        </w:rPr>
        <w:t>троковые</w:t>
      </w:r>
      <w:proofErr w:type="spellEnd"/>
      <w:r>
        <w:rPr>
          <w:rFonts w:cs="Calibri"/>
        </w:rPr>
        <w:t>, логические. Переменные и константы. Алгоритм работы с величинами — план целенаправленных действий по проведению вычислений при заданных начальных данных с использованием промежуточных результатов.</w:t>
      </w:r>
    </w:p>
    <w:p w14:paraId="242B776B" w14:textId="77777777" w:rsidR="00D04AB9" w:rsidRDefault="00D04AB9" w:rsidP="00D04AB9">
      <w:pPr>
        <w:rPr>
          <w:rFonts w:cs="Calibri"/>
        </w:rPr>
      </w:pPr>
      <w:r>
        <w:rPr>
          <w:b/>
        </w:rPr>
        <w:t xml:space="preserve"> Тема 8: Начала программирования (11 часов)</w:t>
      </w:r>
    </w:p>
    <w:p w14:paraId="32910C07" w14:textId="77777777" w:rsidR="00D04AB9" w:rsidRDefault="00D04AB9" w:rsidP="00D04AB9">
      <w:pPr>
        <w:rPr>
          <w:rFonts w:cs="Calibri"/>
        </w:rPr>
      </w:pPr>
      <w:r>
        <w:rPr>
          <w:rFonts w:cs="Calibri"/>
        </w:rPr>
        <w:t xml:space="preserve">Язык программирования. Основные правила языка программирования Паскаль: структура программы; правила представления данных; правила записи основных операторов (ввод, вывод, </w:t>
      </w:r>
      <w:r w:rsidR="00B769F5">
        <w:rPr>
          <w:rFonts w:cs="Calibri"/>
        </w:rPr>
        <w:t>присваивание, ветвление</w:t>
      </w:r>
      <w:r>
        <w:rPr>
          <w:rFonts w:cs="Calibri"/>
        </w:rPr>
        <w:t>, цикл).</w:t>
      </w:r>
    </w:p>
    <w:p w14:paraId="01873F50" w14:textId="77777777" w:rsidR="00D04AB9" w:rsidRDefault="00D04AB9" w:rsidP="00D04AB9">
      <w:pPr>
        <w:rPr>
          <w:b/>
        </w:rPr>
      </w:pPr>
      <w:r>
        <w:rPr>
          <w:rFonts w:cs="Calibri"/>
        </w:rPr>
        <w:t>Решение задач по разработке и выполнению программ в среде программирования Паскаль</w:t>
      </w:r>
      <w:r>
        <w:rPr>
          <w:rFonts w:ascii="SchoolBookCSanPin-Regular" w:hAnsi="SchoolBookCSanPin-Regular" w:cs="Calibri"/>
          <w:sz w:val="17"/>
          <w:szCs w:val="17"/>
        </w:rPr>
        <w:t>.</w:t>
      </w:r>
    </w:p>
    <w:p w14:paraId="3C94A094" w14:textId="77777777" w:rsidR="00D04AB9" w:rsidRDefault="00D04AB9" w:rsidP="00D04AB9">
      <w:pPr>
        <w:rPr>
          <w:rFonts w:cs="Calibri"/>
        </w:rPr>
      </w:pPr>
      <w:r>
        <w:rPr>
          <w:b/>
        </w:rPr>
        <w:t>Тема 9: Моделирование и формализация (10 часов)</w:t>
      </w:r>
    </w:p>
    <w:p w14:paraId="2CE1104E" w14:textId="77777777" w:rsidR="00D04AB9" w:rsidRDefault="00D04AB9" w:rsidP="00D04AB9">
      <w:pPr>
        <w:rPr>
          <w:rFonts w:cs="Calibri"/>
        </w:rPr>
      </w:pPr>
      <w:r>
        <w:rPr>
          <w:rFonts w:cs="Calibri"/>
        </w:rPr>
        <w:t>Понятия натурной и информационной моделей.</w:t>
      </w:r>
    </w:p>
    <w:p w14:paraId="513B4AAA" w14:textId="77777777" w:rsidR="00D04AB9" w:rsidRDefault="00D04AB9" w:rsidP="00D04AB9">
      <w:pPr>
        <w:rPr>
          <w:rFonts w:cs="Calibri"/>
        </w:rPr>
      </w:pPr>
      <w:r>
        <w:rPr>
          <w:rFonts w:cs="Calibri"/>
        </w:rPr>
        <w:t>Виды информационных моделей (словесное описание, таблица, график, диаграмма, формула, чертеж, граф, дерево, список и др.) и их назначение. Модели в математике, физике, литературе, биологии и т.д. Использование моделей в практической деятельности. Оценка адекватности модели моделируемому объекту и целям моделирования.Компьютерное моделирование. Примеры использования компьютерных моделей при решении научно-технических задач. Реляционные базы данных. Основные понятия, типы данных, системы управления базами данных и принципы работы с ними. Ввод и редактирование записей.</w:t>
      </w:r>
    </w:p>
    <w:p w14:paraId="6AAC3CCA" w14:textId="77777777" w:rsidR="00D04AB9" w:rsidRDefault="00D04AB9" w:rsidP="00D04AB9">
      <w:pPr>
        <w:rPr>
          <w:b/>
        </w:rPr>
      </w:pPr>
      <w:r>
        <w:rPr>
          <w:rFonts w:cs="Calibri"/>
        </w:rPr>
        <w:t>Поиск, удаление и сортировка данных.</w:t>
      </w:r>
    </w:p>
    <w:p w14:paraId="6CA4F3D6" w14:textId="77777777" w:rsidR="00D04AB9" w:rsidRDefault="00D04AB9" w:rsidP="00D04AB9">
      <w:pPr>
        <w:rPr>
          <w:rFonts w:cs="Calibri"/>
        </w:rPr>
      </w:pPr>
      <w:r>
        <w:rPr>
          <w:b/>
        </w:rPr>
        <w:t>Тема 10: Алгоритмизация и программирование (8 часов)</w:t>
      </w:r>
    </w:p>
    <w:p w14:paraId="0F2B4C82" w14:textId="77777777" w:rsidR="00D04AB9" w:rsidRDefault="00D04AB9" w:rsidP="00D04AB9">
      <w:pPr>
        <w:rPr>
          <w:rFonts w:cs="Calibri"/>
        </w:rPr>
      </w:pPr>
      <w:r>
        <w:rPr>
          <w:rFonts w:cs="Calibri"/>
        </w:rPr>
        <w:lastRenderedPageBreak/>
        <w:t>Этапы решения задачи на компьютере. Конструирование алгоритмов: разбиение задачи на подзадачи, понятие вспомогательного алгоритма. Вызов вспомогательных алгоритмов. Рекурсия.</w:t>
      </w:r>
    </w:p>
    <w:p w14:paraId="0B22E322" w14:textId="77777777" w:rsidR="00D04AB9" w:rsidRDefault="00D04AB9" w:rsidP="00D04AB9">
      <w:pPr>
        <w:rPr>
          <w:b/>
        </w:rPr>
      </w:pPr>
      <w:r>
        <w:rPr>
          <w:rFonts w:cs="Calibri"/>
        </w:rPr>
        <w:t>Управление, управляющая и управляемая системы, прямая и обратная связь. Управление в живой природе, обществе и технике.</w:t>
      </w:r>
    </w:p>
    <w:p w14:paraId="547042E7" w14:textId="77777777" w:rsidR="00D04AB9" w:rsidRDefault="00D04AB9" w:rsidP="00D04AB9">
      <w:pPr>
        <w:rPr>
          <w:rFonts w:cs="Calibri"/>
        </w:rPr>
      </w:pPr>
      <w:r>
        <w:rPr>
          <w:b/>
        </w:rPr>
        <w:t>Тема 11: Обработка числовой информации (6 часов)</w:t>
      </w:r>
    </w:p>
    <w:p w14:paraId="71C3708E" w14:textId="77777777" w:rsidR="00D04AB9" w:rsidRDefault="00D04AB9" w:rsidP="00D04AB9">
      <w:pPr>
        <w:rPr>
          <w:b/>
        </w:rPr>
      </w:pPr>
      <w:r>
        <w:rPr>
          <w:rFonts w:cs="Calibri"/>
        </w:rPr>
        <w:t>Электронные таблицы. Использование формул. Относительные, абсолютные и смешанные ссылки. Выполнение расчетов. Построение графиков и диаграмм. Понятие о сортировке (упорядочивании) данных.</w:t>
      </w:r>
    </w:p>
    <w:p w14:paraId="71C1F337" w14:textId="77777777" w:rsidR="00D04AB9" w:rsidRDefault="00D04AB9" w:rsidP="00D04AB9">
      <w:pPr>
        <w:rPr>
          <w:rFonts w:cs="Calibri"/>
        </w:rPr>
      </w:pPr>
      <w:r>
        <w:rPr>
          <w:b/>
        </w:rPr>
        <w:t xml:space="preserve">Тема 12: Коммуникационные </w:t>
      </w:r>
      <w:r w:rsidR="00B769F5">
        <w:rPr>
          <w:b/>
        </w:rPr>
        <w:t>технологии (</w:t>
      </w:r>
      <w:r>
        <w:rPr>
          <w:b/>
        </w:rPr>
        <w:t>10 часов)</w:t>
      </w:r>
    </w:p>
    <w:p w14:paraId="389C7A18" w14:textId="77777777" w:rsidR="00D04AB9" w:rsidRDefault="00D04AB9" w:rsidP="00D04AB9">
      <w:pPr>
        <w:rPr>
          <w:rFonts w:cs="Calibri"/>
        </w:rPr>
      </w:pPr>
      <w:r>
        <w:rPr>
          <w:rFonts w:cs="Calibri"/>
        </w:rPr>
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 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архивы.</w:t>
      </w:r>
    </w:p>
    <w:p w14:paraId="6604C0F6" w14:textId="77777777" w:rsidR="00D04AB9" w:rsidRDefault="00D04AB9" w:rsidP="00D04AB9">
      <w:pPr>
        <w:rPr>
          <w:rFonts w:cs="Calibri"/>
        </w:rPr>
      </w:pPr>
      <w:r>
        <w:rPr>
          <w:rFonts w:cs="Calibri"/>
        </w:rPr>
        <w:t>Технологии создания сайта. Содержание и структура сайта. Оформление сайта. Размещение сайта в Интернете.</w:t>
      </w:r>
    </w:p>
    <w:p w14:paraId="5F6B79D4" w14:textId="77777777" w:rsidR="00D04AB9" w:rsidRDefault="00D04AB9" w:rsidP="00D04AB9">
      <w:pPr>
        <w:rPr>
          <w:rFonts w:cs="Calibri"/>
          <w:b/>
          <w:bCs/>
        </w:rPr>
      </w:pPr>
      <w:r>
        <w:rPr>
          <w:rFonts w:cs="Calibri"/>
        </w:rPr>
        <w:t xml:space="preserve">Базовые представления о правовых и этических аспектах </w:t>
      </w:r>
      <w:r w:rsidR="00B769F5">
        <w:rPr>
          <w:rFonts w:cs="Calibri"/>
        </w:rPr>
        <w:t>использования компьютерных</w:t>
      </w:r>
      <w:r>
        <w:rPr>
          <w:rFonts w:cs="Calibri"/>
        </w:rPr>
        <w:t xml:space="preserve"> программ и работы в сети Интернет.</w:t>
      </w:r>
    </w:p>
    <w:p w14:paraId="392D9966" w14:textId="77777777" w:rsidR="00B769F5" w:rsidRDefault="00B769F5">
      <w:pPr>
        <w:tabs>
          <w:tab w:val="clear" w:pos="709"/>
        </w:tabs>
        <w:suppressAutoHyphens w:val="0"/>
        <w:spacing w:after="160" w:line="259" w:lineRule="auto"/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</w:p>
    <w:p w14:paraId="2562C0AA" w14:textId="77777777" w:rsidR="00B769F5" w:rsidRDefault="00B769F5" w:rsidP="00B769F5">
      <w:pPr>
        <w:pStyle w:val="1"/>
        <w:ind w:left="0"/>
        <w:jc w:val="center"/>
      </w:pPr>
      <w:r>
        <w:rPr>
          <w:b/>
          <w:bCs/>
          <w:sz w:val="28"/>
          <w:szCs w:val="28"/>
        </w:rPr>
        <w:lastRenderedPageBreak/>
        <w:t>Таблица тематического распределения количества часов</w:t>
      </w:r>
    </w:p>
    <w:tbl>
      <w:tblPr>
        <w:tblW w:w="1000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6"/>
        <w:gridCol w:w="4202"/>
        <w:gridCol w:w="1258"/>
        <w:gridCol w:w="1417"/>
        <w:gridCol w:w="851"/>
        <w:gridCol w:w="850"/>
        <w:gridCol w:w="851"/>
      </w:tblGrid>
      <w:tr w:rsidR="00B769F5" w14:paraId="4C8C01D4" w14:textId="77777777" w:rsidTr="002D0EB4">
        <w:trPr>
          <w:trHeight w:val="296"/>
        </w:trPr>
        <w:tc>
          <w:tcPr>
            <w:tcW w:w="576" w:type="dxa"/>
            <w:vMerge w:val="restart"/>
            <w:shd w:val="clear" w:color="auto" w:fill="auto"/>
            <w:vAlign w:val="center"/>
          </w:tcPr>
          <w:p w14:paraId="5885EEBB" w14:textId="77777777" w:rsidR="00B769F5" w:rsidRPr="00B769F5" w:rsidRDefault="00B769F5" w:rsidP="00B769F5">
            <w:pPr>
              <w:pStyle w:val="a5"/>
              <w:jc w:val="center"/>
              <w:rPr>
                <w:b/>
                <w:bCs/>
              </w:rPr>
            </w:pPr>
            <w:r w:rsidRPr="00B769F5">
              <w:rPr>
                <w:b/>
              </w:rPr>
              <w:t>№</w:t>
            </w:r>
          </w:p>
        </w:tc>
        <w:tc>
          <w:tcPr>
            <w:tcW w:w="4202" w:type="dxa"/>
            <w:vMerge w:val="restart"/>
            <w:shd w:val="clear" w:color="auto" w:fill="auto"/>
            <w:vAlign w:val="center"/>
          </w:tcPr>
          <w:p w14:paraId="252465E2" w14:textId="77777777" w:rsidR="00B769F5" w:rsidRDefault="00FF35DE" w:rsidP="00FF35DE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5227" w:type="dxa"/>
            <w:gridSpan w:val="5"/>
            <w:shd w:val="clear" w:color="auto" w:fill="auto"/>
            <w:vAlign w:val="center"/>
          </w:tcPr>
          <w:p w14:paraId="006562CD" w14:textId="77777777" w:rsidR="00B769F5" w:rsidRPr="0039553B" w:rsidRDefault="00B769F5" w:rsidP="00B769F5">
            <w:pPr>
              <w:pStyle w:val="a5"/>
              <w:jc w:val="center"/>
              <w:rPr>
                <w:b/>
              </w:rPr>
            </w:pPr>
            <w:r w:rsidRPr="0039553B">
              <w:rPr>
                <w:b/>
              </w:rPr>
              <w:t>Количество часов</w:t>
            </w:r>
          </w:p>
        </w:tc>
      </w:tr>
      <w:tr w:rsidR="00B769F5" w14:paraId="49354906" w14:textId="77777777" w:rsidTr="002D0EB4">
        <w:trPr>
          <w:trHeight w:val="340"/>
        </w:trPr>
        <w:tc>
          <w:tcPr>
            <w:tcW w:w="576" w:type="dxa"/>
            <w:vMerge/>
            <w:shd w:val="clear" w:color="auto" w:fill="auto"/>
            <w:vAlign w:val="center"/>
          </w:tcPr>
          <w:p w14:paraId="322EF411" w14:textId="77777777" w:rsidR="00B769F5" w:rsidRDefault="00B769F5" w:rsidP="00B769F5">
            <w:pPr>
              <w:pStyle w:val="a5"/>
              <w:jc w:val="center"/>
            </w:pPr>
          </w:p>
        </w:tc>
        <w:tc>
          <w:tcPr>
            <w:tcW w:w="4202" w:type="dxa"/>
            <w:vMerge/>
            <w:shd w:val="clear" w:color="auto" w:fill="auto"/>
            <w:vAlign w:val="center"/>
          </w:tcPr>
          <w:p w14:paraId="4E55EE11" w14:textId="77777777" w:rsidR="00B769F5" w:rsidRDefault="00B769F5" w:rsidP="00B769F5">
            <w:pPr>
              <w:pStyle w:val="a5"/>
              <w:jc w:val="center"/>
            </w:pP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14:paraId="519ADD5D" w14:textId="77777777" w:rsidR="00B769F5" w:rsidRPr="0039553B" w:rsidRDefault="00B769F5" w:rsidP="00B769F5">
            <w:pPr>
              <w:jc w:val="center"/>
              <w:rPr>
                <w:bCs/>
              </w:rPr>
            </w:pPr>
            <w:r w:rsidRPr="0039553B">
              <w:rPr>
                <w:bCs/>
              </w:rPr>
              <w:t>Авторская программа</w:t>
            </w:r>
          </w:p>
          <w:p w14:paraId="3D2B14CC" w14:textId="77777777" w:rsidR="00B769F5" w:rsidRPr="0039553B" w:rsidRDefault="00B769F5" w:rsidP="00B769F5">
            <w:pPr>
              <w:jc w:val="center"/>
              <w:rPr>
                <w:bCs/>
              </w:rPr>
            </w:pPr>
            <w:r w:rsidRPr="0039553B">
              <w:rPr>
                <w:bCs/>
              </w:rPr>
              <w:t>(7-9 класс)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8C9B20C" w14:textId="77777777" w:rsidR="00B769F5" w:rsidRPr="0039553B" w:rsidRDefault="00B769F5" w:rsidP="00B769F5">
            <w:pPr>
              <w:jc w:val="center"/>
              <w:rPr>
                <w:bCs/>
              </w:rPr>
            </w:pPr>
            <w:r w:rsidRPr="0039553B">
              <w:rPr>
                <w:bCs/>
              </w:rPr>
              <w:t>Рабочая программа</w:t>
            </w:r>
          </w:p>
          <w:p w14:paraId="2CC04B54" w14:textId="77777777" w:rsidR="00B769F5" w:rsidRPr="0039553B" w:rsidRDefault="00B769F5" w:rsidP="00B769F5">
            <w:pPr>
              <w:jc w:val="center"/>
            </w:pPr>
            <w:r w:rsidRPr="0039553B">
              <w:rPr>
                <w:bCs/>
              </w:rPr>
              <w:t>7-9 класс</w:t>
            </w:r>
          </w:p>
        </w:tc>
        <w:tc>
          <w:tcPr>
            <w:tcW w:w="2552" w:type="dxa"/>
            <w:gridSpan w:val="3"/>
            <w:shd w:val="clear" w:color="auto" w:fill="auto"/>
            <w:vAlign w:val="center"/>
          </w:tcPr>
          <w:p w14:paraId="6816AE9A" w14:textId="77777777" w:rsidR="00B769F5" w:rsidRDefault="00B769F5" w:rsidP="00B769F5">
            <w:pPr>
              <w:jc w:val="center"/>
            </w:pPr>
            <w:r>
              <w:t>Рабочая программа по классам</w:t>
            </w:r>
          </w:p>
        </w:tc>
      </w:tr>
      <w:tr w:rsidR="00B769F5" w14:paraId="62E2FF5A" w14:textId="77777777" w:rsidTr="002D0EB4">
        <w:trPr>
          <w:trHeight w:val="444"/>
        </w:trPr>
        <w:tc>
          <w:tcPr>
            <w:tcW w:w="576" w:type="dxa"/>
            <w:vMerge/>
            <w:shd w:val="clear" w:color="auto" w:fill="auto"/>
            <w:vAlign w:val="center"/>
          </w:tcPr>
          <w:p w14:paraId="1C3F476B" w14:textId="77777777" w:rsidR="00B769F5" w:rsidRDefault="00B769F5" w:rsidP="00B769F5">
            <w:pPr>
              <w:pStyle w:val="a5"/>
              <w:jc w:val="center"/>
            </w:pPr>
          </w:p>
        </w:tc>
        <w:tc>
          <w:tcPr>
            <w:tcW w:w="4202" w:type="dxa"/>
            <w:vMerge/>
            <w:shd w:val="clear" w:color="auto" w:fill="auto"/>
            <w:vAlign w:val="center"/>
          </w:tcPr>
          <w:p w14:paraId="42A39E5A" w14:textId="77777777" w:rsidR="00B769F5" w:rsidRDefault="00B769F5" w:rsidP="00B769F5">
            <w:pPr>
              <w:pStyle w:val="a5"/>
              <w:jc w:val="center"/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14:paraId="19FEAB4E" w14:textId="77777777" w:rsidR="00B769F5" w:rsidRDefault="00B769F5" w:rsidP="00B769F5">
            <w:pPr>
              <w:pStyle w:val="a5"/>
              <w:jc w:val="center"/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59FE832F" w14:textId="77777777" w:rsidR="00B769F5" w:rsidRDefault="00B769F5" w:rsidP="00B769F5">
            <w:pPr>
              <w:pStyle w:val="a5"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3FB9697" w14:textId="77777777" w:rsidR="00B769F5" w:rsidRDefault="00B769F5" w:rsidP="00B769F5">
            <w:pPr>
              <w:pStyle w:val="a5"/>
              <w:jc w:val="center"/>
            </w:pPr>
            <w:r>
              <w:t>7 класс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CCE3A4" w14:textId="77777777" w:rsidR="00B769F5" w:rsidRDefault="00B769F5" w:rsidP="00B769F5">
            <w:pPr>
              <w:pStyle w:val="a5"/>
              <w:jc w:val="center"/>
            </w:pPr>
            <w:r>
              <w:t>8 класс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45DAAE" w14:textId="77777777" w:rsidR="00B769F5" w:rsidRDefault="00B769F5" w:rsidP="00B769F5">
            <w:pPr>
              <w:pStyle w:val="a5"/>
              <w:jc w:val="center"/>
              <w:rPr>
                <w:b/>
                <w:bCs/>
              </w:rPr>
            </w:pPr>
            <w:r>
              <w:t>9 класс</w:t>
            </w:r>
          </w:p>
        </w:tc>
      </w:tr>
      <w:tr w:rsidR="00B769F5" w14:paraId="5E1F4EEF" w14:textId="77777777" w:rsidTr="002D0EB4">
        <w:trPr>
          <w:trHeight w:val="296"/>
        </w:trPr>
        <w:tc>
          <w:tcPr>
            <w:tcW w:w="576" w:type="dxa"/>
            <w:shd w:val="clear" w:color="auto" w:fill="auto"/>
          </w:tcPr>
          <w:p w14:paraId="396B1E1A" w14:textId="77777777" w:rsidR="00B769F5" w:rsidRDefault="00B769F5" w:rsidP="00FF3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5D6E8F54" w14:textId="77777777" w:rsidR="00B769F5" w:rsidRDefault="00B769F5" w:rsidP="00FF35DE">
            <w:pPr>
              <w:shd w:val="clear" w:color="auto" w:fill="FFFFFF"/>
            </w:pPr>
            <w:r>
              <w:rPr>
                <w:b/>
                <w:bCs/>
              </w:rPr>
              <w:t>Информация и информационные процессы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757D7915" w14:textId="77777777" w:rsidR="00B769F5" w:rsidRDefault="00B769F5" w:rsidP="00FF35DE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9B0639" w14:textId="77777777" w:rsidR="00B769F5" w:rsidRDefault="00B769F5" w:rsidP="00FF35DE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B4AB29D" w14:textId="77777777" w:rsidR="00B769F5" w:rsidRDefault="00B769F5" w:rsidP="00FF35DE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B31F2D" w14:textId="77777777" w:rsidR="00B769F5" w:rsidRDefault="00B769F5" w:rsidP="00FF35DE">
            <w:pPr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C00227" w14:textId="77777777" w:rsidR="00B769F5" w:rsidRDefault="00B769F5" w:rsidP="00FF35DE">
            <w:pPr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769F5" w14:paraId="4D8C1BFF" w14:textId="77777777" w:rsidTr="002D0EB4">
        <w:trPr>
          <w:trHeight w:val="489"/>
        </w:trPr>
        <w:tc>
          <w:tcPr>
            <w:tcW w:w="576" w:type="dxa"/>
            <w:shd w:val="clear" w:color="auto" w:fill="auto"/>
          </w:tcPr>
          <w:p w14:paraId="72240C93" w14:textId="77777777" w:rsidR="00B769F5" w:rsidRDefault="00B769F5" w:rsidP="00FF3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6C0356DD" w14:textId="77777777" w:rsidR="00B769F5" w:rsidRDefault="00B769F5" w:rsidP="00FF35DE">
            <w:pPr>
              <w:rPr>
                <w:b/>
                <w:bCs/>
              </w:rPr>
            </w:pPr>
            <w:r>
              <w:rPr>
                <w:b/>
                <w:bCs/>
              </w:rPr>
              <w:t>Компьютер как универсальное устройство</w:t>
            </w:r>
          </w:p>
          <w:p w14:paraId="5728590A" w14:textId="77777777" w:rsidR="00B769F5" w:rsidRDefault="00B769F5" w:rsidP="00FF35DE">
            <w:pPr>
              <w:shd w:val="clear" w:color="auto" w:fill="FFFFFF"/>
              <w:rPr>
                <w:bCs/>
              </w:rPr>
            </w:pPr>
            <w:r>
              <w:rPr>
                <w:b/>
                <w:bCs/>
              </w:rPr>
              <w:t>обработки информации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41ECBF1B" w14:textId="77777777" w:rsidR="00B769F5" w:rsidRDefault="00B769F5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6C4CEB" w14:textId="77777777" w:rsidR="00B769F5" w:rsidRDefault="00B769F5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CFB29A" w14:textId="77777777" w:rsidR="00B769F5" w:rsidRDefault="00B769F5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03B8FA" w14:textId="77777777" w:rsidR="00B769F5" w:rsidRDefault="00B769F5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DC328D" w14:textId="77777777" w:rsidR="00B769F5" w:rsidRDefault="00B769F5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FF35DE" w14:paraId="411AF606" w14:textId="77777777" w:rsidTr="002D0EB4">
        <w:trPr>
          <w:trHeight w:val="281"/>
        </w:trPr>
        <w:tc>
          <w:tcPr>
            <w:tcW w:w="576" w:type="dxa"/>
            <w:shd w:val="clear" w:color="auto" w:fill="auto"/>
          </w:tcPr>
          <w:p w14:paraId="131AD823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07E269AB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  <w:bCs/>
              </w:rPr>
              <w:t>Обработка графической информации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13FC8C62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A2351C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BDC6524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20D41E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766C07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FF35DE" w14:paraId="405CABBE" w14:textId="77777777" w:rsidTr="002D0EB4">
        <w:trPr>
          <w:trHeight w:val="281"/>
        </w:trPr>
        <w:tc>
          <w:tcPr>
            <w:tcW w:w="576" w:type="dxa"/>
            <w:shd w:val="clear" w:color="auto" w:fill="auto"/>
          </w:tcPr>
          <w:p w14:paraId="425D27D6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0ACE068D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  <w:bCs/>
              </w:rPr>
              <w:t>Обработка текстовой информации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1CDDFF7B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9EC444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DC091E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56A860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865AF7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FF35DE" w14:paraId="64E4136E" w14:textId="77777777" w:rsidTr="002D0EB4">
        <w:trPr>
          <w:trHeight w:val="296"/>
        </w:trPr>
        <w:tc>
          <w:tcPr>
            <w:tcW w:w="576" w:type="dxa"/>
            <w:shd w:val="clear" w:color="auto" w:fill="auto"/>
          </w:tcPr>
          <w:p w14:paraId="3E357516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23D99766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  <w:bCs/>
              </w:rPr>
              <w:t>Мультимедийные технологии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6D91E5B0" w14:textId="77777777" w:rsidR="00FF35DE" w:rsidRDefault="00FF35DE" w:rsidP="00FF35DE">
            <w:pPr>
              <w:jc w:val="center"/>
              <w:rPr>
                <w:bCs/>
                <w:shd w:val="clear" w:color="auto" w:fill="FFFF00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2595A4" w14:textId="77777777" w:rsidR="00FF35DE" w:rsidRPr="00585B29" w:rsidRDefault="00FF35DE" w:rsidP="00585B29">
            <w:pPr>
              <w:jc w:val="center"/>
            </w:pPr>
            <w:r w:rsidRPr="00585B29">
              <w:rPr>
                <w:sz w:val="28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EA5C10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DAC773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22675D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FF35DE" w14:paraId="70DAF45A" w14:textId="77777777" w:rsidTr="002D0EB4">
        <w:trPr>
          <w:trHeight w:val="281"/>
        </w:trPr>
        <w:tc>
          <w:tcPr>
            <w:tcW w:w="576" w:type="dxa"/>
            <w:shd w:val="clear" w:color="auto" w:fill="auto"/>
          </w:tcPr>
          <w:p w14:paraId="1CCA4917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1762C0F0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  <w:bCs/>
              </w:rPr>
              <w:t>Обработка числовой информации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429078E6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7AF4DC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106593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15A772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C5A1C0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FF35DE" w14:paraId="533F9834" w14:textId="77777777" w:rsidTr="002D0EB4">
        <w:trPr>
          <w:trHeight w:val="281"/>
        </w:trPr>
        <w:tc>
          <w:tcPr>
            <w:tcW w:w="576" w:type="dxa"/>
            <w:shd w:val="clear" w:color="auto" w:fill="auto"/>
          </w:tcPr>
          <w:p w14:paraId="1ADD03FA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2BEE5B39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  <w:bCs/>
              </w:rPr>
              <w:t>Алгоритмы и исполнители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722E6588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FA0BB6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BA04851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03275D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09EFC0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FF35DE" w14:paraId="08F3293B" w14:textId="77777777" w:rsidTr="002D0EB4">
        <w:trPr>
          <w:trHeight w:val="296"/>
        </w:trPr>
        <w:tc>
          <w:tcPr>
            <w:tcW w:w="576" w:type="dxa"/>
            <w:shd w:val="clear" w:color="auto" w:fill="auto"/>
          </w:tcPr>
          <w:p w14:paraId="49BEDBAE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39FE856B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  <w:bCs/>
              </w:rPr>
              <w:t>Формализация и моделирование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7451203A" w14:textId="77777777" w:rsidR="00FF35DE" w:rsidRDefault="00FF35DE" w:rsidP="00FF35DE">
            <w:pPr>
              <w:jc w:val="center"/>
              <w:rPr>
                <w:bCs/>
                <w:shd w:val="clear" w:color="auto" w:fill="FFFF00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4E4069" w14:textId="77777777" w:rsidR="00FF35DE" w:rsidRPr="00585B29" w:rsidRDefault="00FF35DE" w:rsidP="00585B29">
            <w:pPr>
              <w:jc w:val="center"/>
            </w:pPr>
            <w:r w:rsidRPr="00585B29">
              <w:rPr>
                <w:sz w:val="2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009F95A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AFB92D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5FD820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FF35DE" w14:paraId="58F12856" w14:textId="77777777" w:rsidTr="002D0EB4">
        <w:trPr>
          <w:trHeight w:val="281"/>
        </w:trPr>
        <w:tc>
          <w:tcPr>
            <w:tcW w:w="576" w:type="dxa"/>
            <w:shd w:val="clear" w:color="auto" w:fill="auto"/>
          </w:tcPr>
          <w:p w14:paraId="73817B98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496F7B24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  <w:bCs/>
              </w:rPr>
              <w:t>Коммуникационные технологии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54D3F6E8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B41286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77C44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A71186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580CD4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FF35DE" w14:paraId="4D696F0A" w14:textId="77777777" w:rsidTr="002D0EB4">
        <w:trPr>
          <w:trHeight w:val="296"/>
        </w:trPr>
        <w:tc>
          <w:tcPr>
            <w:tcW w:w="576" w:type="dxa"/>
            <w:shd w:val="clear" w:color="auto" w:fill="auto"/>
          </w:tcPr>
          <w:p w14:paraId="36A546E1" w14:textId="77777777" w:rsidR="00FF35DE" w:rsidRDefault="00FF35DE" w:rsidP="00FF35DE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7D9D0532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</w:rPr>
              <w:t>Математические основы информатики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0BDD38BE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D681F4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443893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3B0517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3F2B34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FF35DE" w14:paraId="72D68077" w14:textId="77777777" w:rsidTr="002D0EB4">
        <w:trPr>
          <w:trHeight w:val="281"/>
        </w:trPr>
        <w:tc>
          <w:tcPr>
            <w:tcW w:w="576" w:type="dxa"/>
            <w:shd w:val="clear" w:color="auto" w:fill="auto"/>
          </w:tcPr>
          <w:p w14:paraId="60D5A3EE" w14:textId="77777777" w:rsidR="00FF35DE" w:rsidRDefault="00FF35DE" w:rsidP="00FF35DE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7EFEBE5E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</w:rPr>
              <w:t>Начала программирования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0DDA2558" w14:textId="77777777" w:rsidR="00FF35DE" w:rsidRDefault="00FF35DE" w:rsidP="00FF35DE">
            <w:pPr>
              <w:jc w:val="center"/>
              <w:rPr>
                <w:bCs/>
                <w:shd w:val="clear" w:color="auto" w:fill="FFFF00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D76AED" w14:textId="77777777" w:rsidR="00FF35DE" w:rsidRPr="00585B29" w:rsidRDefault="00FF35DE" w:rsidP="00585B29">
            <w:pPr>
              <w:jc w:val="center"/>
            </w:pPr>
            <w:r w:rsidRPr="00585B29">
              <w:rPr>
                <w:sz w:val="2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72DC449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D01B95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BEEEA7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FF35DE" w14:paraId="6261F80B" w14:textId="77777777" w:rsidTr="002D0EB4">
        <w:trPr>
          <w:trHeight w:val="281"/>
        </w:trPr>
        <w:tc>
          <w:tcPr>
            <w:tcW w:w="576" w:type="dxa"/>
            <w:shd w:val="clear" w:color="auto" w:fill="auto"/>
          </w:tcPr>
          <w:p w14:paraId="2A0B428D" w14:textId="77777777" w:rsidR="00FF35DE" w:rsidRDefault="00FF35DE" w:rsidP="00FF35DE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0D04F5AA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</w:rPr>
              <w:t>Алгоритмизация и программирование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12513774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C91590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4D0689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008BB7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FCAC11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FF35DE" w14:paraId="40097ED5" w14:textId="77777777" w:rsidTr="002D0EB4">
        <w:trPr>
          <w:trHeight w:val="296"/>
        </w:trPr>
        <w:tc>
          <w:tcPr>
            <w:tcW w:w="576" w:type="dxa"/>
            <w:shd w:val="clear" w:color="auto" w:fill="auto"/>
          </w:tcPr>
          <w:p w14:paraId="63759F2D" w14:textId="77777777" w:rsidR="00FF35DE" w:rsidRDefault="00FF35DE" w:rsidP="00FF35DE">
            <w:pPr>
              <w:jc w:val="center"/>
              <w:rPr>
                <w:b/>
              </w:rPr>
            </w:pPr>
          </w:p>
        </w:tc>
        <w:tc>
          <w:tcPr>
            <w:tcW w:w="4202" w:type="dxa"/>
            <w:shd w:val="clear" w:color="auto" w:fill="auto"/>
            <w:vAlign w:val="center"/>
          </w:tcPr>
          <w:p w14:paraId="326871BE" w14:textId="77777777" w:rsidR="00FF35DE" w:rsidRDefault="00FF35DE" w:rsidP="00FF35DE">
            <w:pPr>
              <w:shd w:val="clear" w:color="auto" w:fill="FFFFFF"/>
              <w:rPr>
                <w:bCs/>
              </w:rPr>
            </w:pPr>
            <w:r>
              <w:rPr>
                <w:b/>
                <w:bCs/>
              </w:rPr>
              <w:t>Резервное время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6BE04B2E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B116A7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BED0B9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5A0AB3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2591F10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FF35DE" w14:paraId="04D00FC4" w14:textId="77777777" w:rsidTr="002D0EB4">
        <w:trPr>
          <w:trHeight w:val="281"/>
        </w:trPr>
        <w:tc>
          <w:tcPr>
            <w:tcW w:w="576" w:type="dxa"/>
            <w:shd w:val="clear" w:color="auto" w:fill="auto"/>
          </w:tcPr>
          <w:p w14:paraId="475378EF" w14:textId="77777777" w:rsidR="00FF35DE" w:rsidRDefault="00FF35DE" w:rsidP="00FF35DE">
            <w:pPr>
              <w:jc w:val="center"/>
              <w:rPr>
                <w:b/>
                <w:bCs/>
              </w:rPr>
            </w:pPr>
          </w:p>
        </w:tc>
        <w:tc>
          <w:tcPr>
            <w:tcW w:w="4202" w:type="dxa"/>
            <w:shd w:val="clear" w:color="auto" w:fill="auto"/>
            <w:vAlign w:val="center"/>
          </w:tcPr>
          <w:p w14:paraId="68535492" w14:textId="77777777" w:rsidR="00FF35DE" w:rsidRDefault="00FF35DE" w:rsidP="00FF35DE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14:paraId="5FE04685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E4238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102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A3F3961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8932AE" w14:textId="77777777" w:rsidR="00FF35DE" w:rsidRDefault="00FF35DE" w:rsidP="00FF35DE">
            <w:pPr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69FB07" w14:textId="77777777" w:rsidR="00FF35DE" w:rsidRDefault="00FF35DE" w:rsidP="00FF35DE">
            <w:pPr>
              <w:jc w:val="center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</w:tr>
    </w:tbl>
    <w:p w14:paraId="3CF98BF9" w14:textId="77777777" w:rsidR="00D04AB9" w:rsidRDefault="00D04AB9" w:rsidP="00D04AB9">
      <w:pPr>
        <w:rPr>
          <w:rFonts w:cs="Calibri"/>
          <w:b/>
          <w:bCs/>
        </w:rPr>
      </w:pPr>
    </w:p>
    <w:p w14:paraId="6C1E9377" w14:textId="7DAB10DD" w:rsidR="00A46C27" w:rsidRPr="00A46C27" w:rsidRDefault="0039553B" w:rsidP="00A46C27">
      <w:pPr>
        <w:tabs>
          <w:tab w:val="clear" w:pos="709"/>
        </w:tabs>
        <w:suppressAutoHyphens w:val="0"/>
        <w:spacing w:after="160" w:line="259" w:lineRule="auto"/>
      </w:pPr>
      <w:r>
        <w:lastRenderedPageBreak/>
        <w:br w:type="page"/>
      </w:r>
    </w:p>
    <w:p w14:paraId="03744DB7" w14:textId="77777777" w:rsidR="00A46C27" w:rsidRPr="00A46C27" w:rsidRDefault="00A46C27" w:rsidP="00672A11">
      <w:pPr>
        <w:pStyle w:val="2"/>
        <w:numPr>
          <w:ilvl w:val="1"/>
          <w:numId w:val="1"/>
        </w:numPr>
        <w:spacing w:before="240"/>
        <w:jc w:val="center"/>
        <w:rPr>
          <w:rFonts w:ascii="Times New Roman" w:hAnsi="Times New Roman"/>
          <w:sz w:val="28"/>
          <w:szCs w:val="24"/>
        </w:rPr>
      </w:pPr>
    </w:p>
    <w:p w14:paraId="58B7D32D" w14:textId="7F49A789" w:rsidR="004A51C5" w:rsidRPr="00A46C27" w:rsidRDefault="004A51C5" w:rsidP="00A46C27">
      <w:pPr>
        <w:pStyle w:val="2"/>
        <w:numPr>
          <w:ilvl w:val="1"/>
          <w:numId w:val="1"/>
        </w:numPr>
        <w:spacing w:before="240"/>
        <w:jc w:val="center"/>
        <w:rPr>
          <w:rFonts w:ascii="Times New Roman" w:hAnsi="Times New Roman"/>
          <w:sz w:val="28"/>
          <w:szCs w:val="24"/>
        </w:rPr>
      </w:pPr>
      <w:r w:rsidRPr="00A46C27">
        <w:rPr>
          <w:rFonts w:ascii="Times New Roman" w:hAnsi="Times New Roman"/>
          <w:color w:val="000000"/>
          <w:sz w:val="28"/>
        </w:rPr>
        <w:t>ПОУРОЧНОЕ ПЛАНИРОВАНИЕ</w:t>
      </w:r>
    </w:p>
    <w:p w14:paraId="1F2D4269" w14:textId="77777777" w:rsidR="004A51C5" w:rsidRPr="004A51C5" w:rsidRDefault="004A51C5" w:rsidP="00A46C27">
      <w:pPr>
        <w:pStyle w:val="3"/>
        <w:keepLines w:val="0"/>
        <w:numPr>
          <w:ilvl w:val="2"/>
          <w:numId w:val="1"/>
        </w:numPr>
        <w:spacing w:before="0" w:after="200" w:line="180" w:lineRule="atLeast"/>
        <w:jc w:val="center"/>
        <w:rPr>
          <w:rFonts w:ascii="Times New Roman" w:hAnsi="Times New Roman" w:cs="Times New Roman"/>
          <w:b/>
          <w:bCs/>
          <w:color w:val="auto"/>
        </w:rPr>
      </w:pPr>
      <w:r w:rsidRPr="004A51C5">
        <w:rPr>
          <w:rFonts w:ascii="Times New Roman" w:hAnsi="Times New Roman" w:cs="Times New Roman"/>
          <w:b/>
          <w:color w:val="auto"/>
        </w:rPr>
        <w:t>7 класс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9"/>
        <w:gridCol w:w="7363"/>
        <w:gridCol w:w="1701"/>
      </w:tblGrid>
      <w:tr w:rsidR="004A51C5" w14:paraId="63B561C0" w14:textId="77777777" w:rsidTr="002D0EB4">
        <w:trPr>
          <w:cantSplit/>
          <w:trHeight w:val="927"/>
          <w:tblHeader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59808D" w14:textId="77777777" w:rsidR="004A51C5" w:rsidRDefault="004A51C5" w:rsidP="004A51C5">
            <w:pPr>
              <w:pStyle w:val="a7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урока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562DC" w14:textId="77777777" w:rsidR="004A51C5" w:rsidRDefault="004A51C5" w:rsidP="00FF35DE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E7042" w14:textId="77777777" w:rsidR="004A51C5" w:rsidRDefault="004A51C5" w:rsidP="002D0EB4">
            <w:pPr>
              <w:pStyle w:val="a7"/>
              <w:tabs>
                <w:tab w:val="clear" w:pos="709"/>
                <w:tab w:val="left" w:pos="15"/>
              </w:tabs>
              <w:ind w:left="15"/>
              <w:jc w:val="center"/>
            </w:pPr>
            <w:r>
              <w:rPr>
                <w:b/>
                <w:bCs/>
              </w:rPr>
              <w:t>Параграф учебника</w:t>
            </w:r>
          </w:p>
        </w:tc>
      </w:tr>
      <w:tr w:rsidR="004A51C5" w14:paraId="161A9AEC" w14:textId="77777777" w:rsidTr="002D0EB4">
        <w:trPr>
          <w:cantSplit/>
          <w:trHeight w:val="662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73F16B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1.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17A93" w14:textId="77777777" w:rsidR="004A51C5" w:rsidRDefault="004A51C5" w:rsidP="00743002">
            <w:pPr>
              <w:pStyle w:val="a7"/>
              <w:spacing w:after="0"/>
              <w:ind w:left="0"/>
            </w:pPr>
            <w: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83809" w14:textId="77777777" w:rsidR="004A51C5" w:rsidRDefault="004A51C5" w:rsidP="002D0EB4">
            <w:pPr>
              <w:pStyle w:val="a7"/>
              <w:spacing w:after="0"/>
              <w:ind w:left="0"/>
              <w:jc w:val="center"/>
              <w:rPr>
                <w:b/>
                <w:bCs/>
              </w:rPr>
            </w:pPr>
            <w:r>
              <w:t>Введение.</w:t>
            </w:r>
          </w:p>
        </w:tc>
      </w:tr>
      <w:tr w:rsidR="004A51C5" w14:paraId="034CB8CB" w14:textId="77777777" w:rsidTr="002D0EB4">
        <w:trPr>
          <w:cantSplit/>
          <w:trHeight w:val="259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5B6078F" w14:textId="77777777" w:rsidR="004A51C5" w:rsidRDefault="004A51C5" w:rsidP="002D0EB4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Тема Информация и информационные процессы</w:t>
            </w:r>
          </w:p>
        </w:tc>
      </w:tr>
      <w:tr w:rsidR="004A51C5" w14:paraId="708A36DD" w14:textId="77777777" w:rsidTr="002D0EB4">
        <w:trPr>
          <w:cantSplit/>
          <w:trHeight w:val="38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9EDEF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2.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9A76A" w14:textId="77777777" w:rsidR="004A51C5" w:rsidRDefault="004A51C5" w:rsidP="00743002">
            <w:pPr>
              <w:pStyle w:val="a7"/>
              <w:spacing w:after="0"/>
              <w:ind w:left="0"/>
            </w:pPr>
            <w:r>
              <w:t>Информация и её свойства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88A31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§1.1.</w:t>
            </w:r>
          </w:p>
        </w:tc>
      </w:tr>
      <w:tr w:rsidR="004A51C5" w14:paraId="3AB3652C" w14:textId="77777777" w:rsidTr="002D0EB4">
        <w:trPr>
          <w:cantSplit/>
          <w:trHeight w:val="397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7BDEA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3.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D76C7" w14:textId="77777777" w:rsidR="004A51C5" w:rsidRDefault="004A51C5" w:rsidP="00743002">
            <w:pPr>
              <w:pStyle w:val="a7"/>
              <w:spacing w:after="0"/>
              <w:ind w:left="0"/>
            </w:pPr>
            <w:r>
              <w:t>Информационные процессы. Обработка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26FAF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§1.2.</w:t>
            </w:r>
          </w:p>
        </w:tc>
      </w:tr>
      <w:tr w:rsidR="004A51C5" w14:paraId="187F7B41" w14:textId="77777777" w:rsidTr="002D0EB4">
        <w:trPr>
          <w:cantSplit/>
          <w:trHeight w:val="38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D2659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4.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4E43F" w14:textId="77777777" w:rsidR="004A51C5" w:rsidRDefault="004A51C5" w:rsidP="00743002">
            <w:pPr>
              <w:pStyle w:val="a7"/>
              <w:spacing w:after="0"/>
              <w:ind w:left="0"/>
            </w:pPr>
            <w:r>
              <w:t>Информационные процессы. Хранение и передача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51C67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§1.2.</w:t>
            </w:r>
          </w:p>
        </w:tc>
      </w:tr>
      <w:tr w:rsidR="004A51C5" w14:paraId="7416C4F8" w14:textId="77777777" w:rsidTr="002D0EB4">
        <w:trPr>
          <w:cantSplit/>
          <w:trHeight w:val="28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82C4D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5.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86EF2" w14:textId="77777777" w:rsidR="004A51C5" w:rsidRDefault="004A51C5" w:rsidP="00743002">
            <w:pPr>
              <w:pStyle w:val="a7"/>
              <w:spacing w:after="0"/>
              <w:ind w:left="0"/>
            </w:pPr>
            <w:r>
              <w:t>Всемирная паутина как информационное хранилище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52630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§1.3.</w:t>
            </w:r>
          </w:p>
        </w:tc>
      </w:tr>
      <w:tr w:rsidR="004A51C5" w14:paraId="76C9AF8D" w14:textId="77777777" w:rsidTr="002D0EB4">
        <w:trPr>
          <w:cantSplit/>
          <w:trHeight w:val="28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F4D84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6.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D7854" w14:textId="77777777" w:rsidR="004A51C5" w:rsidRDefault="004A51C5" w:rsidP="00743002">
            <w:pPr>
              <w:pStyle w:val="a7"/>
              <w:spacing w:after="0"/>
              <w:ind w:left="0"/>
            </w:pPr>
            <w:r>
              <w:t>Представление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DEAE8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§1.4</w:t>
            </w:r>
          </w:p>
        </w:tc>
      </w:tr>
      <w:tr w:rsidR="004A51C5" w14:paraId="0B29CF06" w14:textId="77777777" w:rsidTr="002D0EB4">
        <w:trPr>
          <w:cantSplit/>
          <w:trHeight w:val="28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0BC4B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7.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45DB1" w14:textId="77777777" w:rsidR="004A51C5" w:rsidRDefault="004A51C5" w:rsidP="00743002">
            <w:pPr>
              <w:pStyle w:val="a7"/>
              <w:spacing w:after="0"/>
              <w:ind w:left="0"/>
            </w:pPr>
            <w:r>
              <w:t>Дискретная форма представления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B1DFA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§1.5.</w:t>
            </w:r>
          </w:p>
        </w:tc>
      </w:tr>
      <w:tr w:rsidR="004A51C5" w14:paraId="487A8A46" w14:textId="77777777" w:rsidTr="002D0EB4">
        <w:trPr>
          <w:cantSplit/>
          <w:trHeight w:val="28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7CC6E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8.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A7B18" w14:textId="77777777" w:rsidR="004A51C5" w:rsidRDefault="004A51C5" w:rsidP="00743002">
            <w:pPr>
              <w:pStyle w:val="a7"/>
              <w:spacing w:after="0"/>
              <w:ind w:left="0"/>
            </w:pPr>
            <w:r>
              <w:t>Единицы измерения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1071C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§1.6.</w:t>
            </w:r>
          </w:p>
        </w:tc>
      </w:tr>
      <w:tr w:rsidR="004A51C5" w14:paraId="623CC86B" w14:textId="77777777" w:rsidTr="002D0EB4">
        <w:trPr>
          <w:cantSplit/>
          <w:trHeight w:val="28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775C0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9.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D03D1" w14:textId="77777777" w:rsidR="004A51C5" w:rsidRDefault="004A51C5" w:rsidP="00743002">
            <w:pPr>
              <w:pStyle w:val="a7"/>
              <w:spacing w:after="0"/>
              <w:ind w:left="0"/>
            </w:pPr>
            <w:r>
              <w:t>Обобщение и систематизация основных понятий темы «Информация и информационные процессы». Проверочная работа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84430" w14:textId="77777777" w:rsidR="004A51C5" w:rsidRDefault="004A51C5" w:rsidP="002D0EB4">
            <w:pPr>
              <w:pStyle w:val="a7"/>
              <w:snapToGrid w:val="0"/>
              <w:spacing w:after="0"/>
              <w:ind w:left="0"/>
              <w:jc w:val="center"/>
            </w:pPr>
          </w:p>
        </w:tc>
      </w:tr>
      <w:tr w:rsidR="004A51C5" w14:paraId="77487D26" w14:textId="77777777" w:rsidTr="002D0EB4">
        <w:trPr>
          <w:cantSplit/>
          <w:trHeight w:val="220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E188C3" w14:textId="77777777" w:rsidR="004A51C5" w:rsidRDefault="004A51C5" w:rsidP="002D0EB4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Тема Компьютер как универсальное устройство для работы с информацией</w:t>
            </w:r>
          </w:p>
        </w:tc>
      </w:tr>
      <w:tr w:rsidR="004A51C5" w14:paraId="719EA5D1" w14:textId="77777777" w:rsidTr="002D0EB4">
        <w:trPr>
          <w:cantSplit/>
          <w:trHeight w:val="195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6129E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10.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4FBF6" w14:textId="77777777" w:rsidR="004A51C5" w:rsidRDefault="004A51C5" w:rsidP="00743002">
            <w:pPr>
              <w:pStyle w:val="a7"/>
              <w:spacing w:after="0"/>
              <w:ind w:left="0"/>
            </w:pPr>
            <w:r>
              <w:t>Основные компоненты компьютера и их функции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2C78F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§2.1</w:t>
            </w:r>
          </w:p>
        </w:tc>
      </w:tr>
      <w:tr w:rsidR="004A51C5" w14:paraId="6344B560" w14:textId="77777777" w:rsidTr="002D0EB4">
        <w:trPr>
          <w:cantSplit/>
          <w:trHeight w:val="184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C4047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11.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ADFA5" w14:textId="77777777" w:rsidR="004A51C5" w:rsidRDefault="004A51C5" w:rsidP="00743002">
            <w:pPr>
              <w:pStyle w:val="a7"/>
              <w:spacing w:after="0"/>
              <w:ind w:left="0"/>
            </w:pPr>
            <w:r>
              <w:t xml:space="preserve">Персональный компьютер.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2C6E3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§2.2</w:t>
            </w:r>
          </w:p>
        </w:tc>
      </w:tr>
      <w:tr w:rsidR="004A51C5" w14:paraId="6E310D76" w14:textId="77777777" w:rsidTr="002D0EB4">
        <w:trPr>
          <w:cantSplit/>
          <w:trHeight w:val="33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F0594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12.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5F993" w14:textId="77777777" w:rsidR="004A51C5" w:rsidRDefault="004A51C5" w:rsidP="00743002">
            <w:pPr>
              <w:pStyle w:val="a7"/>
              <w:spacing w:after="0"/>
              <w:ind w:left="0"/>
            </w:pPr>
            <w:r>
              <w:t>Программное обеспечение компьютера. Системное программное обеспечение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44B14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§2.3.</w:t>
            </w:r>
          </w:p>
        </w:tc>
      </w:tr>
      <w:tr w:rsidR="004A51C5" w14:paraId="42C7434A" w14:textId="77777777" w:rsidTr="002D0EB4">
        <w:trPr>
          <w:cantSplit/>
          <w:trHeight w:val="183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DE67D8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13.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2AC99" w14:textId="77777777" w:rsidR="004A51C5" w:rsidRDefault="004A51C5" w:rsidP="00743002">
            <w:pPr>
              <w:pStyle w:val="a7"/>
              <w:spacing w:after="0"/>
              <w:ind w:left="0"/>
            </w:pPr>
            <w:r>
              <w:t>Системы программирования и прикладное программное обеспечение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44F69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§2.3</w:t>
            </w:r>
          </w:p>
        </w:tc>
      </w:tr>
      <w:tr w:rsidR="004A51C5" w14:paraId="19273843" w14:textId="77777777" w:rsidTr="002D0EB4">
        <w:trPr>
          <w:cantSplit/>
          <w:trHeight w:val="186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D470B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14.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B770C" w14:textId="77777777" w:rsidR="004A51C5" w:rsidRDefault="004A51C5" w:rsidP="00743002">
            <w:pPr>
              <w:pStyle w:val="a7"/>
              <w:spacing w:after="0"/>
              <w:ind w:left="0"/>
            </w:pPr>
            <w:r>
              <w:t>Файлы и файловые структуры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2B930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§2.4.</w:t>
            </w:r>
          </w:p>
        </w:tc>
      </w:tr>
      <w:tr w:rsidR="004A51C5" w14:paraId="0362552F" w14:textId="77777777" w:rsidTr="002D0EB4">
        <w:trPr>
          <w:cantSplit/>
          <w:trHeight w:val="333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6234E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15.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52D51" w14:textId="77777777" w:rsidR="004A51C5" w:rsidRDefault="004A51C5" w:rsidP="00743002">
            <w:pPr>
              <w:pStyle w:val="a7"/>
              <w:spacing w:after="0"/>
              <w:ind w:left="0"/>
            </w:pPr>
            <w:r>
              <w:t>Пользовательский интерфейс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86F4A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§2.5</w:t>
            </w:r>
          </w:p>
        </w:tc>
      </w:tr>
      <w:tr w:rsidR="004A51C5" w14:paraId="20D6CC74" w14:textId="77777777" w:rsidTr="002D0EB4">
        <w:trPr>
          <w:cantSplit/>
          <w:trHeight w:val="662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AA3BE" w14:textId="77777777" w:rsidR="004A51C5" w:rsidRDefault="004A51C5" w:rsidP="00A05603">
            <w:pPr>
              <w:pStyle w:val="a7"/>
              <w:spacing w:after="0"/>
              <w:ind w:left="0"/>
              <w:jc w:val="center"/>
            </w:pPr>
            <w:r>
              <w:t>16.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8AEA8" w14:textId="77777777" w:rsidR="004A51C5" w:rsidRDefault="004A51C5" w:rsidP="00743002">
            <w:pPr>
              <w:pStyle w:val="a7"/>
              <w:spacing w:after="0"/>
              <w:ind w:left="0"/>
            </w:pPr>
            <w:r>
              <w:t>Обобщение и систематизация основных понятий темы «Компьютер как универсальное устройство для работы с информацией». Проверочная работа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1159C" w14:textId="77777777" w:rsidR="004A51C5" w:rsidRDefault="004A51C5" w:rsidP="002D0EB4">
            <w:pPr>
              <w:pStyle w:val="a9"/>
              <w:snapToGrid w:val="0"/>
              <w:spacing w:before="0" w:after="0"/>
              <w:jc w:val="center"/>
            </w:pPr>
          </w:p>
        </w:tc>
      </w:tr>
      <w:tr w:rsidR="004A51C5" w14:paraId="7F0A79B4" w14:textId="77777777" w:rsidTr="002D0EB4">
        <w:trPr>
          <w:cantSplit/>
          <w:trHeight w:val="264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B6E3C41" w14:textId="77777777" w:rsidR="004A51C5" w:rsidRDefault="004A51C5" w:rsidP="002D0EB4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Тема Обработка графической информации</w:t>
            </w:r>
          </w:p>
        </w:tc>
      </w:tr>
      <w:tr w:rsidR="004A51C5" w14:paraId="2D3372E3" w14:textId="77777777" w:rsidTr="002D0EB4">
        <w:trPr>
          <w:cantSplit/>
          <w:trHeight w:val="268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BE467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17.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6208E" w14:textId="77777777" w:rsidR="004A51C5" w:rsidRDefault="004A51C5" w:rsidP="00A05603">
            <w:pPr>
              <w:pStyle w:val="a7"/>
              <w:spacing w:after="0"/>
              <w:ind w:left="0"/>
            </w:pPr>
            <w:r>
              <w:t>Формирование изображения на экране компьютера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BB8F6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§3.1</w:t>
            </w:r>
          </w:p>
        </w:tc>
      </w:tr>
      <w:tr w:rsidR="004A51C5" w14:paraId="75AC8AA2" w14:textId="77777777" w:rsidTr="002D0EB4">
        <w:trPr>
          <w:cantSplit/>
          <w:trHeight w:val="272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B26D0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lastRenderedPageBreak/>
              <w:t>18.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CC3D0" w14:textId="77777777" w:rsidR="004A51C5" w:rsidRDefault="004A51C5" w:rsidP="00A05603">
            <w:pPr>
              <w:pStyle w:val="a7"/>
              <w:spacing w:after="0"/>
              <w:ind w:left="0"/>
            </w:pPr>
            <w:r>
              <w:t>Компьютерная графика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102FE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§3.2</w:t>
            </w:r>
          </w:p>
        </w:tc>
      </w:tr>
      <w:tr w:rsidR="004A51C5" w14:paraId="015F9F92" w14:textId="77777777" w:rsidTr="002D0EB4">
        <w:trPr>
          <w:cantSplit/>
          <w:trHeight w:val="262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F6A2D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19.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92DF8" w14:textId="77777777" w:rsidR="004A51C5" w:rsidRDefault="004A51C5" w:rsidP="00A05603">
            <w:pPr>
              <w:pStyle w:val="a7"/>
              <w:spacing w:after="0"/>
              <w:ind w:left="0"/>
            </w:pPr>
            <w:r>
              <w:t xml:space="preserve">Создание графических изображений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5530B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§3.3</w:t>
            </w:r>
          </w:p>
        </w:tc>
      </w:tr>
      <w:tr w:rsidR="004A51C5" w14:paraId="1011CED5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95DF5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20.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6981" w14:textId="77777777" w:rsidR="004A51C5" w:rsidRDefault="004A51C5" w:rsidP="00A05603">
            <w:pPr>
              <w:pStyle w:val="a7"/>
              <w:spacing w:after="0"/>
              <w:ind w:left="0"/>
            </w:pPr>
            <w:r>
              <w:t>Обобщение и систематизация основных понятий темы «Обработка графической информации». Проверочная работа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A5593" w14:textId="77777777" w:rsidR="004A51C5" w:rsidRDefault="004A51C5" w:rsidP="002D0EB4">
            <w:pPr>
              <w:pStyle w:val="a7"/>
              <w:snapToGrid w:val="0"/>
              <w:spacing w:after="0"/>
              <w:ind w:left="0"/>
              <w:jc w:val="center"/>
            </w:pPr>
          </w:p>
        </w:tc>
      </w:tr>
      <w:tr w:rsidR="004A51C5" w14:paraId="10A55330" w14:textId="77777777" w:rsidTr="002D0EB4">
        <w:trPr>
          <w:cantSplit/>
          <w:trHeight w:val="20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6388079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rPr>
                <w:b/>
                <w:bCs/>
              </w:rPr>
              <w:t>Тема Обработка текстовой информации</w:t>
            </w:r>
          </w:p>
        </w:tc>
      </w:tr>
      <w:tr w:rsidR="004A51C5" w14:paraId="43357A66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518E1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21.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82B4E" w14:textId="77777777" w:rsidR="004A51C5" w:rsidRDefault="004A51C5" w:rsidP="00A05603">
            <w:pPr>
              <w:pStyle w:val="a7"/>
              <w:spacing w:after="0"/>
              <w:ind w:left="0"/>
            </w:pPr>
            <w:r>
              <w:t>Текстовые документы и технологии их создания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238B0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§4.1</w:t>
            </w:r>
          </w:p>
        </w:tc>
      </w:tr>
      <w:tr w:rsidR="004A51C5" w14:paraId="3D13C7E8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57950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22.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BDF3B" w14:textId="77777777" w:rsidR="004A51C5" w:rsidRDefault="004A51C5" w:rsidP="00A05603">
            <w:pPr>
              <w:pStyle w:val="a7"/>
              <w:spacing w:after="0"/>
              <w:ind w:left="0"/>
            </w:pPr>
            <w:r>
              <w:t>Создание текстовых документов на компьютере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FCD4C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§4.2</w:t>
            </w:r>
          </w:p>
        </w:tc>
      </w:tr>
      <w:tr w:rsidR="004A51C5" w14:paraId="44188C90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E8ED51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23.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514B2" w14:textId="77777777" w:rsidR="004A51C5" w:rsidRDefault="004A51C5" w:rsidP="00A05603">
            <w:pPr>
              <w:pStyle w:val="a7"/>
              <w:spacing w:after="0"/>
              <w:ind w:left="0"/>
            </w:pPr>
            <w:r>
              <w:t>Прямое форматирование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7A318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§4.3</w:t>
            </w:r>
          </w:p>
        </w:tc>
      </w:tr>
      <w:tr w:rsidR="004A51C5" w14:paraId="00EF7163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536AB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24.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F2D78" w14:textId="77777777" w:rsidR="004A51C5" w:rsidRDefault="004A51C5" w:rsidP="00A05603">
            <w:pPr>
              <w:pStyle w:val="a7"/>
              <w:spacing w:after="0"/>
              <w:ind w:left="0"/>
            </w:pPr>
            <w:r>
              <w:t>Стилевое форматирование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00512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§4.3</w:t>
            </w:r>
          </w:p>
        </w:tc>
      </w:tr>
      <w:tr w:rsidR="004A51C5" w14:paraId="126CDD7F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DA160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25.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4EBD7" w14:textId="77777777" w:rsidR="004A51C5" w:rsidRDefault="004A51C5" w:rsidP="00A05603">
            <w:pPr>
              <w:pStyle w:val="a7"/>
              <w:spacing w:after="0"/>
              <w:ind w:left="0"/>
            </w:pPr>
            <w:r>
              <w:t>Визуализация информации в текстовых документах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8882C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§4.4</w:t>
            </w:r>
          </w:p>
        </w:tc>
      </w:tr>
      <w:tr w:rsidR="004A51C5" w14:paraId="278501C9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A1EFC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26.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39F2F" w14:textId="77777777" w:rsidR="004A51C5" w:rsidRDefault="004A51C5" w:rsidP="00A05603">
            <w:pPr>
              <w:pStyle w:val="a7"/>
              <w:spacing w:after="0"/>
              <w:ind w:left="0"/>
            </w:pPr>
            <w:r>
              <w:t>Распознавание текста и системы компьютерного перевода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EAECE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§4.5</w:t>
            </w:r>
          </w:p>
        </w:tc>
      </w:tr>
      <w:tr w:rsidR="004A51C5" w14:paraId="5E394C07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A2338B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27.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025D3" w14:textId="77777777" w:rsidR="004A51C5" w:rsidRDefault="004A51C5" w:rsidP="00A05603">
            <w:pPr>
              <w:pStyle w:val="a7"/>
              <w:spacing w:after="0"/>
              <w:ind w:left="0"/>
            </w:pPr>
            <w:r>
              <w:t>Оценка количественных параметров текстовых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7F0B0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§4.6</w:t>
            </w:r>
          </w:p>
        </w:tc>
      </w:tr>
      <w:tr w:rsidR="004A51C5" w14:paraId="23B4BDC0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69C4E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28.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74E86" w14:textId="77777777" w:rsidR="004A51C5" w:rsidRDefault="004A51C5" w:rsidP="00A05603">
            <w:pPr>
              <w:pStyle w:val="a7"/>
              <w:spacing w:after="0"/>
              <w:ind w:left="0"/>
            </w:pPr>
            <w:r>
              <w:t>Оформление реферата История вычислительной техники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C63FC" w14:textId="77777777" w:rsidR="004A51C5" w:rsidRDefault="004A51C5" w:rsidP="002D0EB4">
            <w:pPr>
              <w:pStyle w:val="a7"/>
              <w:snapToGrid w:val="0"/>
              <w:spacing w:after="0"/>
              <w:ind w:left="0"/>
              <w:jc w:val="center"/>
            </w:pPr>
          </w:p>
        </w:tc>
      </w:tr>
      <w:tr w:rsidR="004A51C5" w14:paraId="4271FC69" w14:textId="77777777" w:rsidTr="002D0EB4">
        <w:trPr>
          <w:cantSplit/>
          <w:trHeight w:val="20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02452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29.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E5920" w14:textId="77777777" w:rsidR="004A51C5" w:rsidRDefault="004A51C5" w:rsidP="00A05603">
            <w:pPr>
              <w:pStyle w:val="a7"/>
              <w:spacing w:after="0"/>
              <w:ind w:left="0"/>
            </w:pPr>
            <w:r>
              <w:t>Обобщение и систематизация основных понятий темы «Обработка текстовой информации». Проверочная работа.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DD35B" w14:textId="77777777" w:rsidR="004A51C5" w:rsidRDefault="004A51C5" w:rsidP="002D0EB4">
            <w:pPr>
              <w:pStyle w:val="a7"/>
              <w:snapToGrid w:val="0"/>
              <w:spacing w:after="0"/>
              <w:ind w:left="0"/>
              <w:jc w:val="center"/>
            </w:pPr>
          </w:p>
        </w:tc>
      </w:tr>
      <w:tr w:rsidR="004A51C5" w14:paraId="09998E15" w14:textId="77777777" w:rsidTr="002D0EB4">
        <w:trPr>
          <w:cantSplit/>
          <w:trHeight w:val="283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9ED2462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rPr>
                <w:b/>
                <w:bCs/>
              </w:rPr>
              <w:t>Тема Мультимедиа</w:t>
            </w:r>
          </w:p>
        </w:tc>
      </w:tr>
      <w:tr w:rsidR="004A51C5" w14:paraId="74E9D84E" w14:textId="77777777" w:rsidTr="002D0EB4">
        <w:trPr>
          <w:cantSplit/>
          <w:trHeight w:val="283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C843C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30.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9CC03" w14:textId="77777777" w:rsidR="004A51C5" w:rsidRDefault="004A51C5" w:rsidP="004A0D69">
            <w:pPr>
              <w:pStyle w:val="a7"/>
              <w:spacing w:after="0"/>
              <w:ind w:left="0"/>
            </w:pPr>
            <w:r>
              <w:t xml:space="preserve">Технология мультимедиа.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45D3D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§5.1</w:t>
            </w:r>
          </w:p>
        </w:tc>
      </w:tr>
      <w:tr w:rsidR="004A51C5" w14:paraId="7242263B" w14:textId="77777777" w:rsidTr="002D0EB4">
        <w:trPr>
          <w:cantSplit/>
          <w:trHeight w:val="283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C1EF2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31.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C186F" w14:textId="77777777" w:rsidR="004A51C5" w:rsidRDefault="004A51C5" w:rsidP="004A0D69">
            <w:pPr>
              <w:pStyle w:val="a7"/>
              <w:spacing w:after="0"/>
              <w:ind w:left="0"/>
            </w:pPr>
            <w:r>
              <w:t>Компьютерные презентации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23118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§5.2</w:t>
            </w:r>
          </w:p>
        </w:tc>
      </w:tr>
      <w:tr w:rsidR="004A51C5" w14:paraId="71034097" w14:textId="77777777" w:rsidTr="002D0EB4">
        <w:trPr>
          <w:cantSplit/>
          <w:trHeight w:val="283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18E55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32.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E381C" w14:textId="77777777" w:rsidR="004A51C5" w:rsidRDefault="004A51C5" w:rsidP="004A0D69">
            <w:pPr>
              <w:pStyle w:val="a7"/>
              <w:spacing w:after="0"/>
              <w:ind w:left="0"/>
            </w:pPr>
            <w:r>
              <w:t>Создание мультимедийной презентации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B4CF0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t>§5.2</w:t>
            </w:r>
          </w:p>
        </w:tc>
      </w:tr>
      <w:tr w:rsidR="004A51C5" w14:paraId="2511AA7E" w14:textId="77777777" w:rsidTr="002D0EB4">
        <w:trPr>
          <w:cantSplit/>
          <w:trHeight w:val="283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1E3E8" w14:textId="77777777" w:rsidR="004A51C5" w:rsidRDefault="004A51C5" w:rsidP="004A0D69">
            <w:pPr>
              <w:pStyle w:val="a7"/>
              <w:spacing w:after="0"/>
              <w:ind w:left="0"/>
              <w:jc w:val="center"/>
            </w:pPr>
            <w:r>
              <w:t>33.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10949" w14:textId="77777777" w:rsidR="004A51C5" w:rsidRDefault="004A51C5" w:rsidP="004A0D69">
            <w:pPr>
              <w:pStyle w:val="a7"/>
              <w:spacing w:after="0"/>
              <w:ind w:left="0"/>
            </w:pPr>
            <w:r>
              <w:t xml:space="preserve">Обобщение и систематизация основных понятий главы «Мультимедиа». Проверочная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DEC5E" w14:textId="77777777" w:rsidR="004A51C5" w:rsidRDefault="004A51C5" w:rsidP="002D0EB4">
            <w:pPr>
              <w:pStyle w:val="a7"/>
              <w:snapToGrid w:val="0"/>
              <w:spacing w:after="0"/>
              <w:ind w:left="0"/>
              <w:jc w:val="center"/>
            </w:pPr>
          </w:p>
        </w:tc>
      </w:tr>
      <w:tr w:rsidR="004A51C5" w14:paraId="21F119B5" w14:textId="77777777" w:rsidTr="002D0EB4">
        <w:trPr>
          <w:cantSplit/>
          <w:trHeight w:val="283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C65D2B" w14:textId="77777777" w:rsidR="004A51C5" w:rsidRDefault="004A51C5" w:rsidP="002D0EB4">
            <w:pPr>
              <w:pStyle w:val="a7"/>
              <w:spacing w:after="0"/>
              <w:ind w:left="0"/>
              <w:jc w:val="center"/>
            </w:pPr>
            <w:r>
              <w:rPr>
                <w:b/>
              </w:rPr>
              <w:t>Итоговое повторение</w:t>
            </w:r>
          </w:p>
        </w:tc>
      </w:tr>
      <w:tr w:rsidR="004A51C5" w14:paraId="405BE85B" w14:textId="77777777" w:rsidTr="002D0EB4">
        <w:trPr>
          <w:cantSplit/>
          <w:trHeight w:val="283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CD9B2" w14:textId="13AE9D65" w:rsidR="004A51C5" w:rsidRDefault="004A51C5" w:rsidP="00C25180">
            <w:pPr>
              <w:pStyle w:val="a7"/>
              <w:spacing w:after="0"/>
              <w:ind w:left="0"/>
              <w:jc w:val="center"/>
            </w:pPr>
            <w:r>
              <w:t>3</w:t>
            </w:r>
            <w:r w:rsidR="007A6397">
              <w:t>4</w:t>
            </w:r>
            <w:r>
              <w:t>.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87295" w14:textId="77777777" w:rsidR="004A51C5" w:rsidRDefault="004A51C5" w:rsidP="00C25180">
            <w:pPr>
              <w:pStyle w:val="a7"/>
              <w:spacing w:after="0"/>
              <w:ind w:left="0"/>
            </w:pPr>
            <w:r>
              <w:t>Итоговое тестирование.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08DC7" w14:textId="77777777" w:rsidR="004A51C5" w:rsidRDefault="004A51C5" w:rsidP="002D0EB4">
            <w:pPr>
              <w:pStyle w:val="a7"/>
              <w:snapToGrid w:val="0"/>
              <w:spacing w:after="0"/>
              <w:jc w:val="center"/>
            </w:pPr>
          </w:p>
        </w:tc>
      </w:tr>
    </w:tbl>
    <w:p w14:paraId="20EDB577" w14:textId="77777777" w:rsidR="004A51C5" w:rsidRPr="00C25180" w:rsidRDefault="004A51C5" w:rsidP="00C25180">
      <w:pPr>
        <w:pStyle w:val="3"/>
        <w:keepLines w:val="0"/>
        <w:numPr>
          <w:ilvl w:val="2"/>
          <w:numId w:val="1"/>
        </w:numPr>
        <w:spacing w:before="120" w:after="120" w:line="180" w:lineRule="atLeast"/>
        <w:rPr>
          <w:rFonts w:ascii="Times New Roman" w:hAnsi="Times New Roman" w:cs="Times New Roman"/>
          <w:b/>
          <w:bCs/>
          <w:color w:val="auto"/>
        </w:rPr>
      </w:pPr>
      <w:r w:rsidRPr="00C25180">
        <w:rPr>
          <w:rFonts w:ascii="Times New Roman" w:hAnsi="Times New Roman" w:cs="Times New Roman"/>
          <w:b/>
          <w:color w:val="auto"/>
        </w:rPr>
        <w:t>8 класс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66"/>
        <w:gridCol w:w="7356"/>
        <w:gridCol w:w="1701"/>
      </w:tblGrid>
      <w:tr w:rsidR="004A51C5" w14:paraId="6E1E4F34" w14:textId="77777777" w:rsidTr="002D0EB4">
        <w:trPr>
          <w:cantSplit/>
          <w:trHeight w:val="932"/>
          <w:tblHeader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757DE" w14:textId="77777777" w:rsidR="00C25180" w:rsidRDefault="00C25180" w:rsidP="00C25180">
            <w:pPr>
              <w:pStyle w:val="a7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63D2BDFB" w14:textId="77777777" w:rsidR="004A51C5" w:rsidRDefault="004A51C5" w:rsidP="00C25180">
            <w:pPr>
              <w:pStyle w:val="a7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урока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F3A53" w14:textId="77777777" w:rsidR="004A51C5" w:rsidRDefault="004A51C5" w:rsidP="00C25180">
            <w:pPr>
              <w:pStyle w:val="a7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D4A75" w14:textId="77777777" w:rsidR="004A51C5" w:rsidRDefault="004A51C5" w:rsidP="00C25180">
            <w:pPr>
              <w:pStyle w:val="a7"/>
              <w:spacing w:after="0"/>
              <w:ind w:left="0"/>
              <w:jc w:val="center"/>
            </w:pPr>
            <w:r>
              <w:rPr>
                <w:b/>
                <w:bCs/>
              </w:rPr>
              <w:t>Параграф учебника</w:t>
            </w:r>
          </w:p>
        </w:tc>
      </w:tr>
      <w:tr w:rsidR="004A51C5" w14:paraId="5AE9E8EF" w14:textId="77777777" w:rsidTr="002D0EB4">
        <w:trPr>
          <w:cantSplit/>
          <w:trHeight w:val="666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182E4" w14:textId="77777777" w:rsidR="004A51C5" w:rsidRDefault="004A51C5" w:rsidP="00FF35DE">
            <w:pPr>
              <w:pStyle w:val="a7"/>
              <w:jc w:val="center"/>
            </w:pPr>
            <w:r>
              <w:t>1.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72830" w14:textId="77777777" w:rsidR="004A51C5" w:rsidRDefault="004A51C5" w:rsidP="00D5443F">
            <w:pPr>
              <w:pStyle w:val="a7"/>
              <w:ind w:left="0"/>
            </w:pPr>
            <w: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D9E96" w14:textId="77777777" w:rsidR="004A51C5" w:rsidRDefault="004A51C5" w:rsidP="00FF35DE">
            <w:pPr>
              <w:pStyle w:val="a7"/>
              <w:rPr>
                <w:b/>
                <w:bCs/>
              </w:rPr>
            </w:pPr>
            <w:r>
              <w:t>Введение</w:t>
            </w:r>
          </w:p>
        </w:tc>
      </w:tr>
      <w:tr w:rsidR="004A51C5" w14:paraId="636BC279" w14:textId="77777777" w:rsidTr="002D0EB4">
        <w:trPr>
          <w:cantSplit/>
          <w:trHeight w:val="382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A9A102F" w14:textId="620006F2" w:rsidR="004A51C5" w:rsidRDefault="004A51C5" w:rsidP="00FF35DE">
            <w:pPr>
              <w:pStyle w:val="a7"/>
            </w:pPr>
            <w:r>
              <w:rPr>
                <w:b/>
                <w:bCs/>
              </w:rPr>
              <w:lastRenderedPageBreak/>
              <w:t>Тема</w:t>
            </w:r>
            <w:r w:rsidR="00720FD9">
              <w:rPr>
                <w:b/>
                <w:bCs/>
              </w:rPr>
              <w:t xml:space="preserve"> 1.</w:t>
            </w:r>
            <w:r>
              <w:rPr>
                <w:b/>
                <w:bCs/>
              </w:rPr>
              <w:t xml:space="preserve"> Математические основы информатики</w:t>
            </w:r>
          </w:p>
        </w:tc>
      </w:tr>
      <w:tr w:rsidR="004A51C5" w14:paraId="53056D99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08F46" w14:textId="77777777" w:rsidR="004A51C5" w:rsidRDefault="004A51C5" w:rsidP="00FF35DE">
            <w:pPr>
              <w:pStyle w:val="a7"/>
              <w:jc w:val="center"/>
            </w:pPr>
            <w:r>
              <w:t>2.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538CF" w14:textId="77777777" w:rsidR="004A51C5" w:rsidRDefault="004A51C5" w:rsidP="00D5443F">
            <w:pPr>
              <w:pStyle w:val="a7"/>
              <w:ind w:left="19"/>
            </w:pPr>
            <w:r>
              <w:t xml:space="preserve">Общие сведения о системах счисления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148DF" w14:textId="77777777" w:rsidR="004A51C5" w:rsidRDefault="004A51C5" w:rsidP="00FF35DE">
            <w:pPr>
              <w:pStyle w:val="a7"/>
            </w:pPr>
            <w:r>
              <w:t>§1.1.</w:t>
            </w:r>
          </w:p>
        </w:tc>
      </w:tr>
      <w:tr w:rsidR="004A51C5" w14:paraId="51164C5D" w14:textId="77777777" w:rsidTr="002D0EB4">
        <w:trPr>
          <w:cantSplit/>
          <w:trHeight w:val="399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A7794" w14:textId="77777777" w:rsidR="004A51C5" w:rsidRDefault="004A51C5" w:rsidP="00FF35DE">
            <w:pPr>
              <w:pStyle w:val="a7"/>
              <w:jc w:val="center"/>
            </w:pPr>
            <w:r>
              <w:t>3.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A18F2" w14:textId="77777777" w:rsidR="004A51C5" w:rsidRDefault="004A51C5" w:rsidP="00D5443F">
            <w:pPr>
              <w:pStyle w:val="a7"/>
              <w:ind w:left="19"/>
            </w:pPr>
            <w:r>
              <w:t>Двоичная система счисления. Двоичная арифметика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BCDE3" w14:textId="77777777" w:rsidR="004A51C5" w:rsidRDefault="004A51C5" w:rsidP="00FF35DE">
            <w:pPr>
              <w:pStyle w:val="a7"/>
            </w:pPr>
            <w:r>
              <w:t>§1.1.</w:t>
            </w:r>
          </w:p>
        </w:tc>
      </w:tr>
      <w:tr w:rsidR="004A51C5" w14:paraId="69B72380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C6FE3" w14:textId="77777777" w:rsidR="004A51C5" w:rsidRDefault="004A51C5" w:rsidP="00FF35DE">
            <w:pPr>
              <w:pStyle w:val="a7"/>
              <w:jc w:val="center"/>
            </w:pPr>
            <w:r>
              <w:t>4.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D4B14" w14:textId="365252C2" w:rsidR="004A51C5" w:rsidRDefault="004A51C5" w:rsidP="00D5443F">
            <w:pPr>
              <w:pStyle w:val="a7"/>
              <w:ind w:left="19"/>
            </w:pPr>
            <w:r>
              <w:t xml:space="preserve">Восьмеричная и шестнадцатеричные системы </w:t>
            </w:r>
            <w:proofErr w:type="spellStart"/>
            <w:r>
              <w:t>счисления</w:t>
            </w:r>
            <w:proofErr w:type="gramStart"/>
            <w:r>
              <w:t>.К</w:t>
            </w:r>
            <w:proofErr w:type="gramEnd"/>
            <w:r>
              <w:t>омпьютерные</w:t>
            </w:r>
            <w:proofErr w:type="spellEnd"/>
            <w:r>
              <w:t xml:space="preserve"> системы счисления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62286" w14:textId="77777777" w:rsidR="004A51C5" w:rsidRDefault="004A51C5" w:rsidP="00FF35DE">
            <w:pPr>
              <w:pStyle w:val="a7"/>
            </w:pPr>
            <w:r>
              <w:t>§1.1.</w:t>
            </w:r>
          </w:p>
        </w:tc>
      </w:tr>
      <w:tr w:rsidR="004A51C5" w14:paraId="2DE46DFF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9E7E0" w14:textId="77777777" w:rsidR="004A51C5" w:rsidRDefault="004A51C5" w:rsidP="00FF35DE">
            <w:pPr>
              <w:pStyle w:val="a7"/>
              <w:jc w:val="center"/>
            </w:pPr>
            <w:r>
              <w:t>5.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15851" w14:textId="77777777" w:rsidR="004A51C5" w:rsidRDefault="004A51C5" w:rsidP="00D5443F">
            <w:pPr>
              <w:pStyle w:val="a7"/>
              <w:ind w:left="19"/>
            </w:pPr>
            <w:r>
              <w:t>Правило перевода целых десятичных чисел в систему счисления с основанием q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5CA08" w14:textId="77777777" w:rsidR="004A51C5" w:rsidRDefault="004A51C5" w:rsidP="00FF35DE">
            <w:pPr>
              <w:pStyle w:val="a7"/>
            </w:pPr>
            <w:r>
              <w:t>§1.1.</w:t>
            </w:r>
          </w:p>
        </w:tc>
      </w:tr>
      <w:tr w:rsidR="004A51C5" w14:paraId="5D7927F1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CA85A" w14:textId="77777777" w:rsidR="004A51C5" w:rsidRDefault="004A51C5" w:rsidP="00FF35DE">
            <w:pPr>
              <w:pStyle w:val="a7"/>
              <w:jc w:val="center"/>
            </w:pPr>
            <w:r>
              <w:t>6.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360EF" w14:textId="77777777" w:rsidR="004A51C5" w:rsidRDefault="004A51C5" w:rsidP="00D5443F">
            <w:pPr>
              <w:pStyle w:val="a7"/>
              <w:ind w:left="19"/>
            </w:pPr>
            <w:r>
              <w:t>Представление целых чисел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A7B4D" w14:textId="77777777" w:rsidR="004A51C5" w:rsidRDefault="004A51C5" w:rsidP="00FF35DE">
            <w:pPr>
              <w:pStyle w:val="a7"/>
            </w:pPr>
            <w:r>
              <w:t>§1.2.</w:t>
            </w:r>
          </w:p>
        </w:tc>
      </w:tr>
      <w:tr w:rsidR="004A51C5" w14:paraId="35EB9891" w14:textId="77777777" w:rsidTr="002D0EB4">
        <w:trPr>
          <w:cantSplit/>
          <w:trHeight w:val="399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E22C5" w14:textId="77777777" w:rsidR="004A51C5" w:rsidRDefault="004A51C5" w:rsidP="00FF35DE">
            <w:pPr>
              <w:pStyle w:val="a7"/>
              <w:jc w:val="center"/>
            </w:pPr>
            <w:r>
              <w:t>7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8875B" w14:textId="77777777" w:rsidR="004A51C5" w:rsidRDefault="004A51C5" w:rsidP="00D5443F">
            <w:pPr>
              <w:pStyle w:val="a7"/>
              <w:ind w:left="19"/>
            </w:pPr>
            <w:r>
              <w:t>Представление вещественных чисел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D72D8" w14:textId="77777777" w:rsidR="004A51C5" w:rsidRDefault="004A51C5" w:rsidP="00FF35DE">
            <w:pPr>
              <w:pStyle w:val="a7"/>
            </w:pPr>
            <w:r>
              <w:t>§1.2.</w:t>
            </w:r>
          </w:p>
        </w:tc>
      </w:tr>
      <w:tr w:rsidR="004A51C5" w14:paraId="6FB43C39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8D32F" w14:textId="77777777" w:rsidR="004A51C5" w:rsidRDefault="004A51C5" w:rsidP="00FF35DE">
            <w:pPr>
              <w:pStyle w:val="a7"/>
              <w:jc w:val="center"/>
            </w:pPr>
            <w:r>
              <w:t>8.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A8A1D" w14:textId="77777777" w:rsidR="004A51C5" w:rsidRDefault="004A51C5" w:rsidP="00D5443F">
            <w:pPr>
              <w:pStyle w:val="a7"/>
              <w:ind w:left="19"/>
            </w:pPr>
            <w:r>
              <w:t xml:space="preserve">Высказывание. Логические операции.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164C9" w14:textId="77777777" w:rsidR="004A51C5" w:rsidRDefault="004A51C5" w:rsidP="00FF35DE">
            <w:pPr>
              <w:pStyle w:val="a7"/>
            </w:pPr>
            <w:r>
              <w:t>§1.3.</w:t>
            </w:r>
          </w:p>
        </w:tc>
      </w:tr>
      <w:tr w:rsidR="004A51C5" w14:paraId="477BAE43" w14:textId="77777777" w:rsidTr="002D0EB4">
        <w:trPr>
          <w:cantSplit/>
          <w:trHeight w:val="283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7424D" w14:textId="77777777" w:rsidR="004A51C5" w:rsidRDefault="004A51C5" w:rsidP="00FF35DE">
            <w:pPr>
              <w:pStyle w:val="a7"/>
              <w:jc w:val="center"/>
            </w:pPr>
            <w:r>
              <w:t>9.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77DE2" w14:textId="77777777" w:rsidR="004A51C5" w:rsidRDefault="004A51C5" w:rsidP="00D5443F">
            <w:pPr>
              <w:pStyle w:val="a7"/>
              <w:ind w:left="19"/>
            </w:pPr>
            <w:r>
              <w:t>Построение таблиц истинности для логических выражений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50EF6" w14:textId="77777777" w:rsidR="004A51C5" w:rsidRDefault="004A51C5" w:rsidP="00FF35DE">
            <w:pPr>
              <w:pStyle w:val="a7"/>
            </w:pPr>
            <w:r>
              <w:t>§1.3.</w:t>
            </w:r>
          </w:p>
        </w:tc>
      </w:tr>
      <w:tr w:rsidR="004A51C5" w14:paraId="539BB692" w14:textId="77777777" w:rsidTr="002D0EB4">
        <w:trPr>
          <w:cantSplit/>
          <w:trHeight w:val="283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91156" w14:textId="77777777" w:rsidR="004A51C5" w:rsidRDefault="004A51C5" w:rsidP="00FF35DE">
            <w:pPr>
              <w:pStyle w:val="a7"/>
              <w:jc w:val="center"/>
            </w:pPr>
            <w:r>
              <w:t>10.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AF7A5" w14:textId="77777777" w:rsidR="004A51C5" w:rsidRDefault="004A51C5" w:rsidP="00D5443F">
            <w:pPr>
              <w:pStyle w:val="a7"/>
              <w:ind w:left="19"/>
            </w:pPr>
            <w:r>
              <w:t xml:space="preserve">Свойства логических операций.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B41E5" w14:textId="77777777" w:rsidR="004A51C5" w:rsidRDefault="004A51C5" w:rsidP="00FF35DE">
            <w:pPr>
              <w:pStyle w:val="a7"/>
            </w:pPr>
            <w:r>
              <w:t>§1.3.</w:t>
            </w:r>
          </w:p>
        </w:tc>
      </w:tr>
      <w:tr w:rsidR="004A51C5" w14:paraId="4C99D041" w14:textId="77777777" w:rsidTr="002D0EB4">
        <w:trPr>
          <w:cantSplit/>
          <w:trHeight w:val="283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7EAB7" w14:textId="77777777" w:rsidR="004A51C5" w:rsidRDefault="004A51C5" w:rsidP="00FF35DE">
            <w:pPr>
              <w:pStyle w:val="a7"/>
              <w:jc w:val="center"/>
            </w:pPr>
            <w:r>
              <w:t>11.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422A2" w14:textId="77777777" w:rsidR="004A51C5" w:rsidRDefault="004A51C5" w:rsidP="00D5443F">
            <w:pPr>
              <w:pStyle w:val="a7"/>
              <w:ind w:left="19"/>
            </w:pPr>
            <w:r>
              <w:t>Решение логических задач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16482" w14:textId="77777777" w:rsidR="004A51C5" w:rsidRDefault="004A51C5" w:rsidP="00FF35DE">
            <w:pPr>
              <w:pStyle w:val="a7"/>
            </w:pPr>
            <w:r>
              <w:t>§1.3.</w:t>
            </w:r>
          </w:p>
        </w:tc>
      </w:tr>
      <w:tr w:rsidR="004A51C5" w14:paraId="4A052A90" w14:textId="77777777" w:rsidTr="002D0EB4">
        <w:trPr>
          <w:cantSplit/>
          <w:trHeight w:val="283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71F36" w14:textId="77777777" w:rsidR="004A51C5" w:rsidRDefault="004A51C5" w:rsidP="00FF35DE">
            <w:pPr>
              <w:pStyle w:val="a7"/>
              <w:jc w:val="center"/>
            </w:pPr>
            <w:r>
              <w:t>12.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52D0A" w14:textId="77777777" w:rsidR="004A51C5" w:rsidRDefault="004A51C5" w:rsidP="00D5443F">
            <w:pPr>
              <w:pStyle w:val="a7"/>
              <w:ind w:left="19"/>
            </w:pPr>
            <w:r>
              <w:t>Логические элементы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DAAFB" w14:textId="77777777" w:rsidR="004A51C5" w:rsidRDefault="004A51C5" w:rsidP="00FF35DE">
            <w:pPr>
              <w:pStyle w:val="a7"/>
            </w:pPr>
            <w:r>
              <w:t>§1.3.</w:t>
            </w:r>
          </w:p>
        </w:tc>
      </w:tr>
      <w:tr w:rsidR="004A51C5" w14:paraId="5D06E861" w14:textId="77777777" w:rsidTr="002D0EB4">
        <w:trPr>
          <w:cantSplit/>
          <w:trHeight w:val="666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EA5D0" w14:textId="77777777" w:rsidR="004A51C5" w:rsidRDefault="004A51C5" w:rsidP="00FF35DE">
            <w:pPr>
              <w:pStyle w:val="a7"/>
              <w:jc w:val="center"/>
            </w:pPr>
            <w:r>
              <w:t>13.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BEBB0" w14:textId="77777777" w:rsidR="004A51C5" w:rsidRDefault="004A51C5" w:rsidP="00D5443F">
            <w:pPr>
              <w:pStyle w:val="a7"/>
              <w:ind w:left="19"/>
            </w:pPr>
            <w:r>
              <w:t>Обобщение и систематизация основных понятий темы «Математические основы информатики». Проверочная работа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D9196" w14:textId="77777777" w:rsidR="004A51C5" w:rsidRDefault="004A51C5" w:rsidP="00FF35DE">
            <w:pPr>
              <w:pStyle w:val="a7"/>
              <w:snapToGrid w:val="0"/>
            </w:pPr>
          </w:p>
        </w:tc>
      </w:tr>
      <w:tr w:rsidR="004A51C5" w14:paraId="42239C05" w14:textId="77777777" w:rsidTr="002D0EB4">
        <w:trPr>
          <w:cantSplit/>
          <w:trHeight w:val="382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D0DB69D" w14:textId="77777777" w:rsidR="004A51C5" w:rsidRDefault="004A51C5" w:rsidP="00FF35DE">
            <w:pPr>
              <w:pStyle w:val="a7"/>
            </w:pPr>
            <w:r>
              <w:rPr>
                <w:b/>
                <w:bCs/>
              </w:rPr>
              <w:t>Тема Основы алгоритмизации</w:t>
            </w:r>
          </w:p>
        </w:tc>
      </w:tr>
      <w:tr w:rsidR="004A51C5" w14:paraId="45C805DA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556BD" w14:textId="77777777" w:rsidR="004A51C5" w:rsidRDefault="004A51C5" w:rsidP="00FF35DE">
            <w:pPr>
              <w:pStyle w:val="a7"/>
              <w:jc w:val="center"/>
            </w:pPr>
            <w:r>
              <w:t>14.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D7238" w14:textId="77777777" w:rsidR="004A51C5" w:rsidRDefault="004A51C5" w:rsidP="00D5443F">
            <w:pPr>
              <w:pStyle w:val="a7"/>
              <w:ind w:left="19"/>
            </w:pPr>
            <w:r>
              <w:t>Алгоритмы и исполнители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39500" w14:textId="77777777" w:rsidR="004A51C5" w:rsidRDefault="004A51C5" w:rsidP="00FF35DE">
            <w:pPr>
              <w:pStyle w:val="a7"/>
            </w:pPr>
            <w:r>
              <w:t>§2.1</w:t>
            </w:r>
          </w:p>
        </w:tc>
      </w:tr>
      <w:tr w:rsidR="004A51C5" w14:paraId="51D8E4F2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568EB" w14:textId="77777777" w:rsidR="004A51C5" w:rsidRDefault="004A51C5" w:rsidP="00FF35DE">
            <w:pPr>
              <w:pStyle w:val="a7"/>
              <w:jc w:val="center"/>
            </w:pPr>
            <w:r>
              <w:t>15.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6C859" w14:textId="77777777" w:rsidR="004A51C5" w:rsidRDefault="004A51C5" w:rsidP="00D5443F">
            <w:pPr>
              <w:pStyle w:val="a7"/>
              <w:ind w:left="19"/>
            </w:pPr>
            <w:r>
              <w:t>Способы записи алгоритмов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0FB64" w14:textId="77777777" w:rsidR="004A51C5" w:rsidRDefault="004A51C5" w:rsidP="00FF35DE">
            <w:pPr>
              <w:pStyle w:val="a7"/>
            </w:pPr>
            <w:r>
              <w:t>§2.2</w:t>
            </w:r>
          </w:p>
        </w:tc>
      </w:tr>
      <w:tr w:rsidR="004A51C5" w14:paraId="644C1322" w14:textId="77777777" w:rsidTr="002D0EB4">
        <w:trPr>
          <w:cantSplit/>
          <w:trHeight w:val="399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40BE8" w14:textId="77777777" w:rsidR="004A51C5" w:rsidRDefault="004A51C5" w:rsidP="00FF35DE">
            <w:pPr>
              <w:pStyle w:val="a7"/>
              <w:jc w:val="center"/>
            </w:pPr>
            <w:r>
              <w:t>16.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97DA6" w14:textId="77777777" w:rsidR="004A51C5" w:rsidRDefault="004A51C5" w:rsidP="00D5443F">
            <w:pPr>
              <w:pStyle w:val="a7"/>
              <w:ind w:left="19"/>
            </w:pPr>
            <w:r>
              <w:t>Объекты алгоритмов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63640" w14:textId="77777777" w:rsidR="004A51C5" w:rsidRDefault="004A51C5" w:rsidP="00FF35DE">
            <w:pPr>
              <w:pStyle w:val="a7"/>
            </w:pPr>
            <w:r>
              <w:t>§2.3</w:t>
            </w:r>
          </w:p>
        </w:tc>
      </w:tr>
      <w:tr w:rsidR="004A51C5" w14:paraId="18CC4F67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6F00B" w14:textId="77777777" w:rsidR="004A51C5" w:rsidRDefault="004A51C5" w:rsidP="00FF35DE">
            <w:pPr>
              <w:pStyle w:val="a7"/>
              <w:jc w:val="center"/>
            </w:pPr>
            <w:r>
              <w:t>17.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3B707" w14:textId="77777777" w:rsidR="004A51C5" w:rsidRDefault="004A51C5" w:rsidP="00D5443F">
            <w:pPr>
              <w:pStyle w:val="a7"/>
              <w:ind w:left="19"/>
            </w:pPr>
            <w:r>
              <w:t>Алгоритмическая конструкция 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169FF" w14:textId="77777777" w:rsidR="004A51C5" w:rsidRDefault="004A51C5" w:rsidP="00FF35DE">
            <w:pPr>
              <w:pStyle w:val="a7"/>
            </w:pPr>
            <w:r>
              <w:t>§2.4</w:t>
            </w:r>
          </w:p>
        </w:tc>
      </w:tr>
      <w:tr w:rsidR="004A51C5" w14:paraId="5D7F732C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EEE51" w14:textId="77777777" w:rsidR="004A51C5" w:rsidRDefault="004A51C5" w:rsidP="00FF35DE">
            <w:pPr>
              <w:pStyle w:val="a7"/>
              <w:jc w:val="center"/>
            </w:pPr>
            <w:r>
              <w:t>18.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999B3" w14:textId="77777777" w:rsidR="004A51C5" w:rsidRDefault="004A51C5" w:rsidP="00D5443F">
            <w:pPr>
              <w:pStyle w:val="a7"/>
              <w:ind w:left="19"/>
            </w:pPr>
            <w:r>
              <w:t>Алгоритмическая конструкция ветвление. Полная форма ветвления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A6709" w14:textId="77777777" w:rsidR="004A51C5" w:rsidRDefault="004A51C5" w:rsidP="00FF35DE">
            <w:pPr>
              <w:pStyle w:val="a7"/>
            </w:pPr>
            <w:r>
              <w:t>§3.4</w:t>
            </w:r>
          </w:p>
        </w:tc>
      </w:tr>
      <w:tr w:rsidR="004A51C5" w14:paraId="699F991F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253F2" w14:textId="77777777" w:rsidR="004A51C5" w:rsidRDefault="004A51C5" w:rsidP="00FF35DE">
            <w:pPr>
              <w:pStyle w:val="a7"/>
              <w:jc w:val="center"/>
            </w:pPr>
            <w:r>
              <w:t>19.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B5983" w14:textId="77777777" w:rsidR="004A51C5" w:rsidRDefault="004A51C5" w:rsidP="00D5443F">
            <w:pPr>
              <w:pStyle w:val="a7"/>
              <w:ind w:left="19"/>
            </w:pPr>
            <w:r>
              <w:t>Неполная форма ветвления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5ADF7" w14:textId="77777777" w:rsidR="004A51C5" w:rsidRDefault="004A51C5" w:rsidP="00FF35DE">
            <w:pPr>
              <w:pStyle w:val="a7"/>
            </w:pPr>
            <w:r>
              <w:t>§2.4</w:t>
            </w:r>
          </w:p>
        </w:tc>
      </w:tr>
      <w:tr w:rsidR="004A51C5" w14:paraId="3C8279F4" w14:textId="77777777" w:rsidTr="002D0EB4">
        <w:trPr>
          <w:cantSplit/>
          <w:trHeight w:val="399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2238A" w14:textId="77777777" w:rsidR="004A51C5" w:rsidRDefault="004A51C5" w:rsidP="00FF35DE">
            <w:pPr>
              <w:pStyle w:val="a7"/>
              <w:jc w:val="center"/>
            </w:pPr>
            <w:r>
              <w:lastRenderedPageBreak/>
              <w:t>20.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A2079" w14:textId="77777777" w:rsidR="004A51C5" w:rsidRDefault="004A51C5" w:rsidP="00D5443F">
            <w:pPr>
              <w:pStyle w:val="a7"/>
              <w:ind w:left="19"/>
            </w:pPr>
            <w:r>
              <w:t>Алгоритмическая конструкция повторение. Цикл с заданным условием продолжения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CBCC3" w14:textId="77777777" w:rsidR="004A51C5" w:rsidRDefault="004A51C5" w:rsidP="00FF35DE">
            <w:pPr>
              <w:pStyle w:val="a7"/>
            </w:pPr>
            <w:r>
              <w:t>§2.4</w:t>
            </w:r>
          </w:p>
        </w:tc>
      </w:tr>
      <w:tr w:rsidR="004A51C5" w14:paraId="679FE715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D5BE1" w14:textId="77777777" w:rsidR="004A51C5" w:rsidRDefault="004A51C5" w:rsidP="00FF35DE">
            <w:pPr>
              <w:pStyle w:val="a7"/>
              <w:jc w:val="center"/>
            </w:pPr>
            <w:r>
              <w:t>21.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AC990" w14:textId="77777777" w:rsidR="004A51C5" w:rsidRDefault="004A51C5" w:rsidP="00D5443F">
            <w:pPr>
              <w:pStyle w:val="a7"/>
              <w:ind w:left="19"/>
            </w:pPr>
            <w:r>
              <w:t>Цикл с заданным условием окончания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378D9" w14:textId="77777777" w:rsidR="004A51C5" w:rsidRDefault="004A51C5" w:rsidP="00FF35DE">
            <w:pPr>
              <w:pStyle w:val="a7"/>
            </w:pPr>
            <w:r>
              <w:t>§2.4</w:t>
            </w:r>
          </w:p>
        </w:tc>
      </w:tr>
      <w:tr w:rsidR="004A51C5" w14:paraId="7EFFC83C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1110D" w14:textId="77777777" w:rsidR="004A51C5" w:rsidRDefault="004A51C5" w:rsidP="00FF35DE">
            <w:pPr>
              <w:pStyle w:val="a7"/>
              <w:jc w:val="center"/>
            </w:pPr>
            <w:r>
              <w:t>22.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82CAA" w14:textId="77777777" w:rsidR="004A51C5" w:rsidRDefault="004A51C5" w:rsidP="00D5443F">
            <w:pPr>
              <w:pStyle w:val="a7"/>
              <w:ind w:left="19"/>
            </w:pPr>
            <w:r>
              <w:t>Цикл с заданным числом повторений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642DD" w14:textId="77777777" w:rsidR="004A51C5" w:rsidRDefault="004A51C5" w:rsidP="00FF35DE">
            <w:pPr>
              <w:pStyle w:val="a7"/>
            </w:pPr>
            <w:r>
              <w:t>§2.4</w:t>
            </w:r>
          </w:p>
        </w:tc>
      </w:tr>
      <w:tr w:rsidR="004A51C5" w14:paraId="12C3FD99" w14:textId="77777777" w:rsidTr="002D0EB4">
        <w:trPr>
          <w:cantSplit/>
          <w:trHeight w:val="666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1AF97" w14:textId="77777777" w:rsidR="004A51C5" w:rsidRDefault="004A51C5" w:rsidP="00FF35DE">
            <w:pPr>
              <w:pStyle w:val="a7"/>
              <w:jc w:val="center"/>
            </w:pPr>
            <w:r>
              <w:t>23.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A0F31" w14:textId="77777777" w:rsidR="004A51C5" w:rsidRDefault="004A51C5" w:rsidP="00D5443F">
            <w:pPr>
              <w:pStyle w:val="a7"/>
              <w:ind w:left="19"/>
            </w:pPr>
            <w:r>
              <w:t>Обобщение и систематизация основных понятий темы «Основы алгоритмизации». Проверочная работа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5B4C0" w14:textId="77777777" w:rsidR="004A51C5" w:rsidRDefault="004A51C5" w:rsidP="00FF35DE">
            <w:pPr>
              <w:pStyle w:val="a7"/>
              <w:snapToGrid w:val="0"/>
            </w:pPr>
          </w:p>
        </w:tc>
      </w:tr>
      <w:tr w:rsidR="004A51C5" w14:paraId="7309C22D" w14:textId="77777777" w:rsidTr="002D0EB4">
        <w:trPr>
          <w:cantSplit/>
          <w:trHeight w:val="382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3E493E1" w14:textId="679B9445" w:rsidR="004A51C5" w:rsidRDefault="004A51C5" w:rsidP="00FF35DE">
            <w:pPr>
              <w:pStyle w:val="a7"/>
            </w:pPr>
            <w:r>
              <w:rPr>
                <w:b/>
                <w:bCs/>
              </w:rPr>
              <w:t>Тема Начал</w:t>
            </w:r>
            <w:r w:rsidR="00720FD9">
              <w:rPr>
                <w:b/>
                <w:bCs/>
              </w:rPr>
              <w:t>о</w:t>
            </w:r>
            <w:r>
              <w:rPr>
                <w:b/>
                <w:bCs/>
              </w:rPr>
              <w:t xml:space="preserve"> программирования</w:t>
            </w:r>
          </w:p>
        </w:tc>
      </w:tr>
      <w:tr w:rsidR="004A51C5" w14:paraId="7ED905A2" w14:textId="77777777" w:rsidTr="002D0EB4">
        <w:trPr>
          <w:cantSplit/>
          <w:trHeight w:val="399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B3554" w14:textId="77777777" w:rsidR="004A51C5" w:rsidRDefault="004A51C5" w:rsidP="00FF35DE">
            <w:pPr>
              <w:pStyle w:val="a7"/>
              <w:jc w:val="center"/>
            </w:pPr>
            <w:r>
              <w:t>24.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9B075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>Общие сведения о языке программирования Паскаль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34348" w14:textId="77777777" w:rsidR="004A51C5" w:rsidRDefault="004A51C5" w:rsidP="00FF35DE">
            <w:pPr>
              <w:pStyle w:val="a7"/>
            </w:pPr>
            <w:r>
              <w:t xml:space="preserve">§3.1 </w:t>
            </w:r>
          </w:p>
        </w:tc>
      </w:tr>
      <w:tr w:rsidR="004A51C5" w14:paraId="710D4847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A07F1" w14:textId="77777777" w:rsidR="004A51C5" w:rsidRDefault="004A51C5" w:rsidP="00FF35DE">
            <w:pPr>
              <w:pStyle w:val="a7"/>
              <w:jc w:val="center"/>
            </w:pPr>
            <w:r>
              <w:t>25.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F9E91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>Организация ввода и вывода данных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2D75F" w14:textId="77777777" w:rsidR="004A51C5" w:rsidRDefault="004A51C5" w:rsidP="00FF35DE">
            <w:pPr>
              <w:pStyle w:val="a7"/>
            </w:pPr>
            <w:r>
              <w:t>§3.2</w:t>
            </w:r>
          </w:p>
        </w:tc>
      </w:tr>
      <w:tr w:rsidR="004A51C5" w14:paraId="6108F82E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AB3DF" w14:textId="77777777" w:rsidR="004A51C5" w:rsidRDefault="004A51C5" w:rsidP="00FF35DE">
            <w:pPr>
              <w:pStyle w:val="a7"/>
              <w:jc w:val="center"/>
            </w:pPr>
            <w:r>
              <w:t xml:space="preserve">26. 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33107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>Программирование линейных алгоритмов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CAA2B" w14:textId="77777777" w:rsidR="004A51C5" w:rsidRDefault="004A51C5" w:rsidP="00FF35DE">
            <w:pPr>
              <w:pStyle w:val="a7"/>
            </w:pPr>
            <w:r>
              <w:t>§3.3</w:t>
            </w:r>
          </w:p>
        </w:tc>
      </w:tr>
      <w:tr w:rsidR="004A51C5" w14:paraId="1C73D93E" w14:textId="77777777" w:rsidTr="002D0EB4">
        <w:trPr>
          <w:cantSplit/>
          <w:trHeight w:val="399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5DE45" w14:textId="77777777" w:rsidR="004A51C5" w:rsidRDefault="004A51C5" w:rsidP="00FF35DE">
            <w:pPr>
              <w:pStyle w:val="a7"/>
              <w:jc w:val="center"/>
            </w:pPr>
            <w:r>
              <w:t>27.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CC393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>Программирование разветвляющихся алгоритмов. Условный оператор.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7B552" w14:textId="77777777" w:rsidR="004A51C5" w:rsidRDefault="004A51C5" w:rsidP="00FF35DE">
            <w:pPr>
              <w:pStyle w:val="a7"/>
            </w:pPr>
            <w:r>
              <w:t>§3.4</w:t>
            </w:r>
          </w:p>
        </w:tc>
      </w:tr>
      <w:tr w:rsidR="004A51C5" w14:paraId="090EDD0E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1D9D2" w14:textId="77777777" w:rsidR="004A51C5" w:rsidRDefault="004A51C5" w:rsidP="00FF35DE">
            <w:pPr>
              <w:pStyle w:val="a7"/>
              <w:jc w:val="center"/>
            </w:pPr>
            <w:r>
              <w:t>28.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E0CE6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>Составной оператор. Многообразие способов записи ветвлений.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1DBEC" w14:textId="77777777" w:rsidR="004A51C5" w:rsidRDefault="004A51C5" w:rsidP="00FF35DE">
            <w:pPr>
              <w:pStyle w:val="a7"/>
            </w:pPr>
            <w:r>
              <w:t>§3.4</w:t>
            </w:r>
          </w:p>
        </w:tc>
      </w:tr>
      <w:tr w:rsidR="004A51C5" w14:paraId="22F2449D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3205B" w14:textId="77777777" w:rsidR="004A51C5" w:rsidRDefault="004A51C5" w:rsidP="00FF35DE">
            <w:pPr>
              <w:pStyle w:val="a7"/>
              <w:jc w:val="center"/>
            </w:pPr>
            <w:r>
              <w:t>29.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CF45D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 xml:space="preserve">Программирование циклов с заданным условием продолжения работы.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75B31" w14:textId="77777777" w:rsidR="004A51C5" w:rsidRDefault="004A51C5" w:rsidP="00FF35DE">
            <w:pPr>
              <w:pStyle w:val="a7"/>
            </w:pPr>
            <w:r>
              <w:t>§3.5</w:t>
            </w:r>
          </w:p>
        </w:tc>
      </w:tr>
      <w:tr w:rsidR="004A51C5" w14:paraId="45E9A725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EFE65" w14:textId="77777777" w:rsidR="004A51C5" w:rsidRDefault="004A51C5" w:rsidP="00FF35DE">
            <w:pPr>
              <w:pStyle w:val="a7"/>
              <w:jc w:val="center"/>
            </w:pPr>
            <w:r>
              <w:t>30.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24DD8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>Программирование циклов с заданным условием окончания работы.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1398C" w14:textId="77777777" w:rsidR="004A51C5" w:rsidRDefault="004A51C5" w:rsidP="00FF35DE">
            <w:pPr>
              <w:pStyle w:val="a7"/>
            </w:pPr>
            <w:r>
              <w:t>§3.5</w:t>
            </w:r>
          </w:p>
        </w:tc>
      </w:tr>
      <w:tr w:rsidR="004A51C5" w14:paraId="2F2F5EDA" w14:textId="77777777" w:rsidTr="002D0EB4">
        <w:trPr>
          <w:cantSplit/>
          <w:trHeight w:val="399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E16E0" w14:textId="77777777" w:rsidR="004A51C5" w:rsidRDefault="004A51C5" w:rsidP="00FF35DE">
            <w:pPr>
              <w:pStyle w:val="a7"/>
              <w:jc w:val="center"/>
            </w:pPr>
            <w:r>
              <w:t>31.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06073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>Программирование циклов с заданным числом повторений.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0E3C9" w14:textId="77777777" w:rsidR="004A51C5" w:rsidRDefault="004A51C5" w:rsidP="00FF35DE">
            <w:pPr>
              <w:pStyle w:val="a7"/>
            </w:pPr>
            <w:r>
              <w:t>§3.5</w:t>
            </w:r>
          </w:p>
        </w:tc>
      </w:tr>
      <w:tr w:rsidR="004A51C5" w14:paraId="64F12C8B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699F3" w14:textId="77777777" w:rsidR="004A51C5" w:rsidRDefault="004A51C5" w:rsidP="00FF35DE">
            <w:pPr>
              <w:pStyle w:val="a7"/>
              <w:jc w:val="center"/>
            </w:pPr>
            <w:r>
              <w:t>32.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CE76D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>Различные варианты программирования циклического алгоритма.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72CDE" w14:textId="77777777" w:rsidR="004A51C5" w:rsidRDefault="004A51C5" w:rsidP="00FF35DE">
            <w:pPr>
              <w:pStyle w:val="a7"/>
            </w:pPr>
            <w:r>
              <w:t>§3.5</w:t>
            </w:r>
          </w:p>
        </w:tc>
      </w:tr>
      <w:tr w:rsidR="004A51C5" w14:paraId="0E5DF9AE" w14:textId="77777777" w:rsidTr="002D0EB4">
        <w:trPr>
          <w:cantSplit/>
          <w:trHeight w:val="549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6BFEB" w14:textId="77777777" w:rsidR="004A51C5" w:rsidRDefault="004A51C5" w:rsidP="00FF35DE">
            <w:pPr>
              <w:pStyle w:val="a7"/>
              <w:jc w:val="center"/>
            </w:pPr>
            <w:r>
              <w:t>33.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D51AC" w14:textId="77777777" w:rsidR="004A51C5" w:rsidRDefault="004A51C5" w:rsidP="00FF35DE">
            <w:pPr>
              <w:pStyle w:val="a9"/>
              <w:spacing w:before="0" w:after="0"/>
              <w:ind w:left="32"/>
            </w:pPr>
            <w:r>
              <w:t>Обобщение и систематизация основных понятий темы «Начала программирования». Проверочная работа.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2E8E8" w14:textId="77777777" w:rsidR="004A51C5" w:rsidRDefault="004A51C5" w:rsidP="00FF35DE">
            <w:pPr>
              <w:pStyle w:val="a7"/>
              <w:snapToGrid w:val="0"/>
            </w:pPr>
          </w:p>
        </w:tc>
      </w:tr>
      <w:tr w:rsidR="004A51C5" w14:paraId="2A5E13AE" w14:textId="77777777" w:rsidTr="002D0EB4">
        <w:trPr>
          <w:cantSplit/>
          <w:trHeight w:val="382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40432E" w14:textId="77777777" w:rsidR="004A51C5" w:rsidRDefault="004A51C5" w:rsidP="00FF35DE">
            <w:pPr>
              <w:pStyle w:val="a7"/>
            </w:pPr>
            <w:r>
              <w:rPr>
                <w:b/>
              </w:rPr>
              <w:t>Итоговое повторение</w:t>
            </w:r>
          </w:p>
        </w:tc>
      </w:tr>
      <w:tr w:rsidR="004A51C5" w14:paraId="2557D928" w14:textId="77777777" w:rsidTr="002D0EB4">
        <w:trPr>
          <w:cantSplit/>
          <w:trHeight w:val="382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2EBE2" w14:textId="2D83BF44" w:rsidR="004A51C5" w:rsidRDefault="004A51C5" w:rsidP="00FF35DE">
            <w:pPr>
              <w:pStyle w:val="a7"/>
              <w:jc w:val="center"/>
            </w:pPr>
            <w:r>
              <w:t>3</w:t>
            </w:r>
            <w:r w:rsidR="00720FD9">
              <w:t>4</w:t>
            </w:r>
            <w:r>
              <w:t>.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FEF27" w14:textId="77777777" w:rsidR="004A51C5" w:rsidRDefault="004A51C5" w:rsidP="00601814">
            <w:pPr>
              <w:pStyle w:val="a7"/>
              <w:ind w:left="0"/>
            </w:pPr>
            <w:r>
              <w:t>Итоговое тестирование.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691E5" w14:textId="77777777" w:rsidR="004A51C5" w:rsidRDefault="004A51C5" w:rsidP="00FF35DE">
            <w:pPr>
              <w:pStyle w:val="a7"/>
              <w:snapToGrid w:val="0"/>
            </w:pPr>
          </w:p>
        </w:tc>
      </w:tr>
    </w:tbl>
    <w:p w14:paraId="36329AA4" w14:textId="77777777" w:rsidR="004A51C5" w:rsidRPr="00C25180" w:rsidRDefault="004A51C5" w:rsidP="00601814">
      <w:pPr>
        <w:pStyle w:val="3"/>
        <w:keepLines w:val="0"/>
        <w:tabs>
          <w:tab w:val="clear" w:pos="709"/>
        </w:tabs>
        <w:spacing w:before="120" w:after="120" w:line="180" w:lineRule="atLeast"/>
        <w:rPr>
          <w:rFonts w:ascii="Times New Roman" w:hAnsi="Times New Roman" w:cs="Times New Roman"/>
          <w:b/>
          <w:bCs/>
          <w:color w:val="auto"/>
        </w:rPr>
      </w:pPr>
      <w:r w:rsidRPr="00C25180">
        <w:rPr>
          <w:rFonts w:ascii="Times New Roman" w:hAnsi="Times New Roman" w:cs="Times New Roman"/>
          <w:b/>
          <w:color w:val="auto"/>
        </w:rPr>
        <w:lastRenderedPageBreak/>
        <w:t>9 класс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62"/>
        <w:gridCol w:w="7360"/>
        <w:gridCol w:w="1701"/>
      </w:tblGrid>
      <w:tr w:rsidR="004A51C5" w14:paraId="034CE359" w14:textId="77777777" w:rsidTr="002D0EB4">
        <w:trPr>
          <w:cantSplit/>
          <w:trHeight w:val="924"/>
          <w:tblHeader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34784" w14:textId="77777777" w:rsidR="00601814" w:rsidRDefault="00601814" w:rsidP="00601814">
            <w:pPr>
              <w:pStyle w:val="a7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51BB66CC" w14:textId="77777777" w:rsidR="004A51C5" w:rsidRDefault="004A51C5" w:rsidP="00601814">
            <w:pPr>
              <w:pStyle w:val="a7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урока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383C4" w14:textId="77777777" w:rsidR="004A51C5" w:rsidRDefault="004A51C5" w:rsidP="00601814">
            <w:pPr>
              <w:pStyle w:val="a7"/>
              <w:spacing w:after="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2C003" w14:textId="77777777" w:rsidR="004A51C5" w:rsidRDefault="004A51C5" w:rsidP="00601814">
            <w:pPr>
              <w:pStyle w:val="a7"/>
              <w:spacing w:after="0"/>
              <w:ind w:left="0"/>
              <w:jc w:val="center"/>
            </w:pPr>
            <w:r>
              <w:rPr>
                <w:b/>
                <w:bCs/>
              </w:rPr>
              <w:t>Параграф учебника</w:t>
            </w:r>
          </w:p>
        </w:tc>
      </w:tr>
      <w:tr w:rsidR="004A51C5" w14:paraId="5BEF2D81" w14:textId="77777777" w:rsidTr="002D0EB4">
        <w:trPr>
          <w:cantSplit/>
          <w:trHeight w:val="660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A7FE9" w14:textId="77777777" w:rsidR="004A51C5" w:rsidRDefault="004A51C5" w:rsidP="00FF35DE">
            <w:pPr>
              <w:pStyle w:val="a7"/>
              <w:jc w:val="center"/>
            </w:pPr>
            <w:r>
              <w:t>1.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9D86E" w14:textId="77777777" w:rsidR="004A51C5" w:rsidRDefault="004A51C5" w:rsidP="00601814">
            <w:pPr>
              <w:pStyle w:val="a7"/>
              <w:ind w:left="0"/>
            </w:pPr>
            <w: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0A2B7" w14:textId="77777777" w:rsidR="004A51C5" w:rsidRDefault="004A51C5" w:rsidP="00FF35DE">
            <w:pPr>
              <w:pStyle w:val="a7"/>
              <w:rPr>
                <w:b/>
                <w:bCs/>
              </w:rPr>
            </w:pPr>
            <w:r>
              <w:t>Введение.</w:t>
            </w:r>
          </w:p>
        </w:tc>
      </w:tr>
      <w:tr w:rsidR="004A51C5" w14:paraId="17084404" w14:textId="77777777" w:rsidTr="002D0EB4">
        <w:trPr>
          <w:cantSplit/>
          <w:trHeight w:val="379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B1A4B4" w14:textId="77777777" w:rsidR="004A51C5" w:rsidRDefault="004A51C5" w:rsidP="00FF35DE">
            <w:pPr>
              <w:pStyle w:val="a7"/>
            </w:pPr>
            <w:r>
              <w:rPr>
                <w:b/>
                <w:bCs/>
              </w:rPr>
              <w:t>Тема Моделирование и формализация</w:t>
            </w:r>
          </w:p>
        </w:tc>
      </w:tr>
      <w:tr w:rsidR="004A51C5" w14:paraId="6FBEE7DE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610E4" w14:textId="77777777" w:rsidR="004A51C5" w:rsidRDefault="004A51C5" w:rsidP="00FF35DE">
            <w:pPr>
              <w:pStyle w:val="a7"/>
              <w:jc w:val="center"/>
            </w:pPr>
            <w:r>
              <w:t>2.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2D797" w14:textId="77777777" w:rsidR="004A51C5" w:rsidRDefault="004A51C5" w:rsidP="00601814">
            <w:pPr>
              <w:pStyle w:val="a7"/>
              <w:ind w:left="0"/>
            </w:pPr>
            <w:r>
              <w:t>Моделирование как метод познания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590C0" w14:textId="77777777" w:rsidR="004A51C5" w:rsidRDefault="004A51C5" w:rsidP="00FF35DE">
            <w:pPr>
              <w:pStyle w:val="a7"/>
            </w:pPr>
            <w:r>
              <w:t>§1.1</w:t>
            </w:r>
          </w:p>
        </w:tc>
      </w:tr>
      <w:tr w:rsidR="004A51C5" w14:paraId="578B6CDC" w14:textId="77777777" w:rsidTr="002D0EB4">
        <w:trPr>
          <w:cantSplit/>
          <w:trHeight w:val="396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232DA" w14:textId="77777777" w:rsidR="004A51C5" w:rsidRDefault="004A51C5" w:rsidP="00FF35DE">
            <w:pPr>
              <w:pStyle w:val="a7"/>
              <w:jc w:val="center"/>
            </w:pPr>
            <w:r>
              <w:t>3.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58AC4" w14:textId="77777777" w:rsidR="004A51C5" w:rsidRDefault="004A51C5" w:rsidP="00601814">
            <w:pPr>
              <w:pStyle w:val="a7"/>
              <w:ind w:left="0"/>
            </w:pPr>
            <w:r>
              <w:t>Знаковые модели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97C88" w14:textId="77777777" w:rsidR="004A51C5" w:rsidRDefault="004A51C5" w:rsidP="00FF35DE">
            <w:pPr>
              <w:pStyle w:val="a7"/>
            </w:pPr>
            <w:r>
              <w:t>§1.2</w:t>
            </w:r>
          </w:p>
        </w:tc>
      </w:tr>
      <w:tr w:rsidR="004A51C5" w14:paraId="117A255F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C0CA4" w14:textId="77777777" w:rsidR="004A51C5" w:rsidRDefault="004A51C5" w:rsidP="00FF35DE">
            <w:pPr>
              <w:pStyle w:val="a7"/>
              <w:jc w:val="center"/>
            </w:pPr>
            <w:r>
              <w:t>4.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DA575" w14:textId="77777777" w:rsidR="004A51C5" w:rsidRDefault="004A51C5" w:rsidP="00601814">
            <w:pPr>
              <w:pStyle w:val="a7"/>
              <w:ind w:left="0"/>
            </w:pPr>
            <w:r>
              <w:t>Графические модели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11DA0" w14:textId="77777777" w:rsidR="004A51C5" w:rsidRDefault="004A51C5" w:rsidP="00FF35DE">
            <w:pPr>
              <w:pStyle w:val="a7"/>
            </w:pPr>
            <w:r>
              <w:t>§1.3.</w:t>
            </w:r>
          </w:p>
        </w:tc>
      </w:tr>
      <w:tr w:rsidR="004A51C5" w14:paraId="460F2A1C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8615E" w14:textId="77777777" w:rsidR="004A51C5" w:rsidRDefault="004A51C5" w:rsidP="00FF35DE">
            <w:pPr>
              <w:pStyle w:val="a7"/>
              <w:jc w:val="center"/>
            </w:pPr>
            <w:r>
              <w:t>5.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C094D" w14:textId="77777777" w:rsidR="004A51C5" w:rsidRDefault="004A51C5" w:rsidP="00601814">
            <w:pPr>
              <w:pStyle w:val="a7"/>
              <w:ind w:left="0"/>
            </w:pPr>
            <w:r>
              <w:t>Табличные модели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DBD2C" w14:textId="77777777" w:rsidR="004A51C5" w:rsidRDefault="004A51C5" w:rsidP="00FF35DE">
            <w:pPr>
              <w:pStyle w:val="a7"/>
            </w:pPr>
            <w:r>
              <w:t>§1.4</w:t>
            </w:r>
          </w:p>
        </w:tc>
      </w:tr>
      <w:tr w:rsidR="004A51C5" w14:paraId="3DCC0970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F4804" w14:textId="77777777" w:rsidR="004A51C5" w:rsidRDefault="004A51C5" w:rsidP="00FF35DE">
            <w:pPr>
              <w:pStyle w:val="a7"/>
              <w:jc w:val="center"/>
            </w:pPr>
            <w:r>
              <w:t>6.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AA51D" w14:textId="77777777" w:rsidR="004A51C5" w:rsidRDefault="004A51C5" w:rsidP="00601814">
            <w:pPr>
              <w:pStyle w:val="a7"/>
              <w:ind w:left="0"/>
            </w:pPr>
            <w:r>
              <w:t>База данных как модель предметной области. Реляционные базы данных.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CECFB" w14:textId="77777777" w:rsidR="004A51C5" w:rsidRDefault="004A51C5" w:rsidP="00FF35DE">
            <w:pPr>
              <w:pStyle w:val="a7"/>
            </w:pPr>
            <w:r>
              <w:t>§1.5.</w:t>
            </w:r>
          </w:p>
        </w:tc>
      </w:tr>
      <w:tr w:rsidR="004A51C5" w14:paraId="4303C2E0" w14:textId="77777777" w:rsidTr="002D0EB4">
        <w:trPr>
          <w:cantSplit/>
          <w:trHeight w:val="396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2F221" w14:textId="77777777" w:rsidR="004A51C5" w:rsidRDefault="004A51C5" w:rsidP="00FF35DE">
            <w:pPr>
              <w:pStyle w:val="a7"/>
              <w:jc w:val="center"/>
            </w:pPr>
            <w:r>
              <w:t>7.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FB574" w14:textId="77777777" w:rsidR="004A51C5" w:rsidRDefault="004A51C5" w:rsidP="00601814">
            <w:pPr>
              <w:pStyle w:val="a7"/>
              <w:ind w:left="0"/>
            </w:pPr>
            <w:r>
              <w:t>Система управления базами данных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0F855" w14:textId="77777777" w:rsidR="004A51C5" w:rsidRDefault="004A51C5" w:rsidP="00FF35DE">
            <w:pPr>
              <w:pStyle w:val="a7"/>
            </w:pPr>
            <w:r>
              <w:t>§1.6</w:t>
            </w:r>
          </w:p>
        </w:tc>
      </w:tr>
      <w:tr w:rsidR="004A51C5" w14:paraId="3BA4602E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7D7BB" w14:textId="77777777" w:rsidR="004A51C5" w:rsidRDefault="004A51C5" w:rsidP="00FF35DE">
            <w:pPr>
              <w:pStyle w:val="a7"/>
              <w:jc w:val="center"/>
            </w:pPr>
            <w:r>
              <w:t>8.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BD7ED" w14:textId="77777777" w:rsidR="004A51C5" w:rsidRDefault="004A51C5" w:rsidP="00601814">
            <w:pPr>
              <w:pStyle w:val="a7"/>
              <w:ind w:left="0"/>
            </w:pPr>
            <w:r>
              <w:t>Создание базы данных. Запросы на выборку данных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7ABBE" w14:textId="77777777" w:rsidR="004A51C5" w:rsidRDefault="004A51C5" w:rsidP="00FF35DE">
            <w:pPr>
              <w:pStyle w:val="a7"/>
            </w:pPr>
            <w:r>
              <w:t>§1.6</w:t>
            </w:r>
          </w:p>
        </w:tc>
      </w:tr>
      <w:tr w:rsidR="004A51C5" w14:paraId="413EA40A" w14:textId="77777777" w:rsidTr="002D0EB4">
        <w:trPr>
          <w:cantSplit/>
          <w:trHeight w:val="660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A9B7B" w14:textId="77777777" w:rsidR="004A51C5" w:rsidRDefault="004A51C5" w:rsidP="00FF35DE">
            <w:pPr>
              <w:pStyle w:val="a7"/>
              <w:jc w:val="center"/>
            </w:pPr>
            <w:r>
              <w:t>9.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B7E33" w14:textId="77777777" w:rsidR="004A51C5" w:rsidRDefault="004A51C5" w:rsidP="00601814">
            <w:pPr>
              <w:pStyle w:val="a7"/>
              <w:ind w:left="0"/>
            </w:pPr>
            <w:r>
              <w:t>Обобщение и систематизация основных понятий темы «Моделирование и формализация». Проверочная работа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52D11" w14:textId="77777777" w:rsidR="004A51C5" w:rsidRDefault="004A51C5" w:rsidP="00FF35DE">
            <w:pPr>
              <w:pStyle w:val="a9"/>
              <w:snapToGrid w:val="0"/>
              <w:spacing w:before="0" w:after="0"/>
              <w:ind w:left="56"/>
            </w:pPr>
          </w:p>
        </w:tc>
      </w:tr>
      <w:tr w:rsidR="004A51C5" w14:paraId="68159260" w14:textId="77777777" w:rsidTr="002D0EB4">
        <w:trPr>
          <w:cantSplit/>
          <w:trHeight w:val="312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B27FCAF" w14:textId="77777777" w:rsidR="004A51C5" w:rsidRDefault="004A51C5" w:rsidP="00FF35DE">
            <w:pPr>
              <w:pStyle w:val="a7"/>
            </w:pPr>
            <w:r>
              <w:rPr>
                <w:b/>
                <w:bCs/>
              </w:rPr>
              <w:t>Тема Алгоритмизация и программирование</w:t>
            </w:r>
          </w:p>
        </w:tc>
      </w:tr>
      <w:tr w:rsidR="004A51C5" w14:paraId="5E0CB808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D4DAF" w14:textId="77777777" w:rsidR="004A51C5" w:rsidRDefault="004A51C5" w:rsidP="00FF35DE">
            <w:pPr>
              <w:pStyle w:val="a7"/>
              <w:jc w:val="center"/>
            </w:pPr>
            <w:r>
              <w:t>10.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A0021" w14:textId="77777777" w:rsidR="004A51C5" w:rsidRDefault="004A51C5" w:rsidP="00601814">
            <w:pPr>
              <w:pStyle w:val="a7"/>
              <w:ind w:left="0"/>
            </w:pPr>
            <w:r>
              <w:t>Решение задач на компьютере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3A563" w14:textId="77777777" w:rsidR="004A51C5" w:rsidRDefault="004A51C5" w:rsidP="00FF35DE">
            <w:pPr>
              <w:pStyle w:val="a7"/>
            </w:pPr>
            <w:r>
              <w:t>§2.1</w:t>
            </w:r>
          </w:p>
        </w:tc>
      </w:tr>
      <w:tr w:rsidR="004A51C5" w14:paraId="54DB4544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CE86B" w14:textId="77777777" w:rsidR="004A51C5" w:rsidRDefault="004A51C5" w:rsidP="00FF35DE">
            <w:pPr>
              <w:pStyle w:val="a7"/>
              <w:jc w:val="center"/>
            </w:pPr>
            <w:r>
              <w:t>11.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D1EBA" w14:textId="77777777" w:rsidR="004A51C5" w:rsidRDefault="004A51C5" w:rsidP="00601814">
            <w:pPr>
              <w:pStyle w:val="a7"/>
              <w:ind w:left="0"/>
            </w:pPr>
            <w:r>
              <w:t>Одномерные массивы целых чисел. Описание, заполнение, вывод массива.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06E7B" w14:textId="77777777" w:rsidR="004A51C5" w:rsidRDefault="004A51C5" w:rsidP="00FF35DE">
            <w:pPr>
              <w:pStyle w:val="a7"/>
            </w:pPr>
            <w:r>
              <w:t>§2.2</w:t>
            </w:r>
          </w:p>
        </w:tc>
      </w:tr>
      <w:tr w:rsidR="004A51C5" w14:paraId="15C8DB2E" w14:textId="77777777" w:rsidTr="002D0EB4">
        <w:trPr>
          <w:cantSplit/>
          <w:trHeight w:val="396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D20B5" w14:textId="77777777" w:rsidR="004A51C5" w:rsidRDefault="004A51C5" w:rsidP="00FF35DE">
            <w:pPr>
              <w:pStyle w:val="a7"/>
              <w:jc w:val="center"/>
            </w:pPr>
            <w:r>
              <w:t>12.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CCC3E" w14:textId="77777777" w:rsidR="004A51C5" w:rsidRDefault="004A51C5" w:rsidP="00601814">
            <w:pPr>
              <w:pStyle w:val="a7"/>
              <w:ind w:left="0"/>
            </w:pPr>
            <w:r>
              <w:t>Вычисление суммы элементов массива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4568B" w14:textId="77777777" w:rsidR="004A51C5" w:rsidRDefault="004A51C5" w:rsidP="00FF35DE">
            <w:pPr>
              <w:pStyle w:val="a7"/>
            </w:pPr>
            <w:r>
              <w:t>§2.2</w:t>
            </w:r>
          </w:p>
        </w:tc>
      </w:tr>
      <w:tr w:rsidR="004A51C5" w14:paraId="18533369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D2E87" w14:textId="77777777" w:rsidR="004A51C5" w:rsidRDefault="004A51C5" w:rsidP="00FF35DE">
            <w:pPr>
              <w:pStyle w:val="a7"/>
              <w:jc w:val="center"/>
            </w:pPr>
            <w:r>
              <w:t>13.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EE170" w14:textId="77777777" w:rsidR="004A51C5" w:rsidRDefault="004A51C5" w:rsidP="00601814">
            <w:pPr>
              <w:pStyle w:val="a7"/>
              <w:ind w:left="0"/>
            </w:pPr>
            <w:r>
              <w:t>Последовательный поиск в массиве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B4AD9" w14:textId="77777777" w:rsidR="004A51C5" w:rsidRDefault="004A51C5" w:rsidP="00FF35DE">
            <w:pPr>
              <w:pStyle w:val="a7"/>
            </w:pPr>
            <w:r>
              <w:t>§2.2</w:t>
            </w:r>
          </w:p>
        </w:tc>
      </w:tr>
      <w:tr w:rsidR="004A51C5" w14:paraId="719C66CE" w14:textId="77777777" w:rsidTr="002D0EB4">
        <w:trPr>
          <w:cantSplit/>
          <w:trHeight w:val="396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80F0C" w14:textId="77777777" w:rsidR="004A51C5" w:rsidRDefault="004A51C5" w:rsidP="00FF35DE">
            <w:pPr>
              <w:pStyle w:val="a7"/>
              <w:jc w:val="center"/>
            </w:pPr>
            <w:r>
              <w:t>14.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61946" w14:textId="77777777" w:rsidR="004A51C5" w:rsidRDefault="004A51C5" w:rsidP="00601814">
            <w:pPr>
              <w:pStyle w:val="a7"/>
              <w:ind w:left="0"/>
            </w:pPr>
            <w:r>
              <w:t>Сортировка массива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46B11" w14:textId="77777777" w:rsidR="004A51C5" w:rsidRDefault="004A51C5" w:rsidP="00FF35DE">
            <w:pPr>
              <w:pStyle w:val="a7"/>
            </w:pPr>
            <w:r>
              <w:t>§2.2</w:t>
            </w:r>
          </w:p>
        </w:tc>
      </w:tr>
      <w:tr w:rsidR="004A51C5" w14:paraId="6567B8AD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0E1F4" w14:textId="77777777" w:rsidR="004A51C5" w:rsidRDefault="004A51C5" w:rsidP="00FF35DE">
            <w:pPr>
              <w:pStyle w:val="a7"/>
              <w:jc w:val="center"/>
            </w:pPr>
            <w:r>
              <w:t>15.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8FD85" w14:textId="77777777" w:rsidR="004A51C5" w:rsidRDefault="004A51C5" w:rsidP="00601814">
            <w:pPr>
              <w:pStyle w:val="a7"/>
              <w:ind w:left="0"/>
            </w:pPr>
            <w:r>
              <w:t>Конструирование алгоритмов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2B3C7" w14:textId="77777777" w:rsidR="004A51C5" w:rsidRDefault="004A51C5" w:rsidP="00FF35DE">
            <w:pPr>
              <w:pStyle w:val="a7"/>
            </w:pPr>
            <w:r>
              <w:t>§2.3</w:t>
            </w:r>
          </w:p>
        </w:tc>
      </w:tr>
      <w:tr w:rsidR="004A51C5" w14:paraId="32CE7CC3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4A774" w14:textId="77777777" w:rsidR="004A51C5" w:rsidRDefault="004A51C5" w:rsidP="00FF35DE">
            <w:pPr>
              <w:pStyle w:val="a7"/>
              <w:jc w:val="center"/>
            </w:pPr>
            <w:r>
              <w:t>16.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8E87B" w14:textId="77777777" w:rsidR="004A51C5" w:rsidRDefault="004A51C5" w:rsidP="00601814">
            <w:pPr>
              <w:pStyle w:val="a7"/>
              <w:ind w:left="0"/>
            </w:pPr>
            <w:r>
              <w:t xml:space="preserve">Запись вспомогательных алгоритмов </w:t>
            </w:r>
            <w:r w:rsidR="00601814">
              <w:t>на языке</w:t>
            </w:r>
            <w:r>
              <w:t xml:space="preserve"> Паскаль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B7A46" w14:textId="77777777" w:rsidR="004A51C5" w:rsidRDefault="004A51C5" w:rsidP="00FF35DE">
            <w:pPr>
              <w:pStyle w:val="a7"/>
            </w:pPr>
            <w:r>
              <w:t>§2.4</w:t>
            </w:r>
          </w:p>
        </w:tc>
      </w:tr>
      <w:tr w:rsidR="004A51C5" w14:paraId="231389D9" w14:textId="77777777" w:rsidTr="002D0EB4">
        <w:trPr>
          <w:cantSplit/>
          <w:trHeight w:val="660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51A8F" w14:textId="77777777" w:rsidR="004A51C5" w:rsidRDefault="004A51C5" w:rsidP="00FF35DE">
            <w:pPr>
              <w:pStyle w:val="a7"/>
              <w:jc w:val="center"/>
            </w:pPr>
            <w:r>
              <w:lastRenderedPageBreak/>
              <w:t>17.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8B200" w14:textId="77777777" w:rsidR="004A51C5" w:rsidRDefault="004A51C5" w:rsidP="00601814">
            <w:pPr>
              <w:pStyle w:val="a7"/>
              <w:ind w:left="0"/>
            </w:pPr>
            <w:r>
              <w:t>Алгоритмы управления. Обобщение и систематизация основных понятий темы «Алгоритмизация и программирование». Проверочная работа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15981" w14:textId="77777777" w:rsidR="004A51C5" w:rsidRDefault="004A51C5" w:rsidP="00FF35DE">
            <w:pPr>
              <w:pStyle w:val="a7"/>
              <w:rPr>
                <w:b/>
                <w:bCs/>
              </w:rPr>
            </w:pPr>
            <w:r>
              <w:t>§2.5</w:t>
            </w:r>
          </w:p>
        </w:tc>
      </w:tr>
      <w:tr w:rsidR="004A51C5" w14:paraId="623CC43C" w14:textId="77777777" w:rsidTr="002D0EB4">
        <w:trPr>
          <w:cantSplit/>
          <w:trHeight w:val="379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F9C1775" w14:textId="77777777" w:rsidR="004A51C5" w:rsidRDefault="004A51C5" w:rsidP="00FF35DE">
            <w:pPr>
              <w:pStyle w:val="a7"/>
            </w:pPr>
            <w:r>
              <w:rPr>
                <w:b/>
                <w:bCs/>
              </w:rPr>
              <w:t>Тема Обработка числовой информации</w:t>
            </w:r>
          </w:p>
        </w:tc>
      </w:tr>
      <w:tr w:rsidR="004A51C5" w14:paraId="3CE6B17D" w14:textId="77777777" w:rsidTr="002D0EB4">
        <w:trPr>
          <w:cantSplit/>
          <w:trHeight w:val="396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11EBE" w14:textId="77777777" w:rsidR="004A51C5" w:rsidRDefault="004A51C5" w:rsidP="00FF35DE">
            <w:pPr>
              <w:pStyle w:val="a7"/>
              <w:jc w:val="center"/>
            </w:pPr>
            <w:r>
              <w:t>18.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53CE8" w14:textId="77777777" w:rsidR="004A51C5" w:rsidRDefault="004A51C5" w:rsidP="00FF35DE">
            <w:pPr>
              <w:pStyle w:val="a9"/>
              <w:spacing w:before="0" w:after="0"/>
            </w:pPr>
            <w:r>
              <w:t>Интерфейс электронных таблиц. Данные в ячейках таблицы. Основные режимы работы.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E80FA" w14:textId="77777777" w:rsidR="004A51C5" w:rsidRDefault="004A51C5" w:rsidP="00FF35DE">
            <w:pPr>
              <w:pStyle w:val="a7"/>
            </w:pPr>
            <w:r>
              <w:t>§3.1</w:t>
            </w:r>
          </w:p>
        </w:tc>
      </w:tr>
      <w:tr w:rsidR="004A51C5" w14:paraId="32FD8E0A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3EADD" w14:textId="77777777" w:rsidR="004A51C5" w:rsidRDefault="004A51C5" w:rsidP="00FF35DE">
            <w:pPr>
              <w:pStyle w:val="a7"/>
              <w:jc w:val="center"/>
            </w:pPr>
            <w:r>
              <w:t>19.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6140C" w14:textId="77777777" w:rsidR="004A51C5" w:rsidRDefault="004A51C5" w:rsidP="00FF35DE">
            <w:pPr>
              <w:pStyle w:val="a9"/>
              <w:spacing w:before="0" w:after="0"/>
            </w:pPr>
            <w:r>
              <w:t>Организация вычислений. Относительные, абсолютные и смешанные ссылки.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C02A0" w14:textId="77777777" w:rsidR="004A51C5" w:rsidRDefault="004A51C5" w:rsidP="00FF35DE">
            <w:pPr>
              <w:pStyle w:val="a7"/>
            </w:pPr>
            <w:r>
              <w:t>§3.2</w:t>
            </w:r>
          </w:p>
        </w:tc>
      </w:tr>
      <w:tr w:rsidR="004A51C5" w14:paraId="2E746DB8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EEE46" w14:textId="77777777" w:rsidR="004A51C5" w:rsidRDefault="004A51C5" w:rsidP="00FF35DE">
            <w:pPr>
              <w:pStyle w:val="a7"/>
              <w:jc w:val="center"/>
            </w:pPr>
            <w:r>
              <w:t>20.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7C8B3" w14:textId="77777777" w:rsidR="004A51C5" w:rsidRDefault="004A51C5" w:rsidP="00FF35DE">
            <w:pPr>
              <w:pStyle w:val="a9"/>
              <w:spacing w:before="0" w:after="0"/>
            </w:pPr>
            <w:r>
              <w:t>Встроенные функции. Логические функции.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B49A2" w14:textId="77777777" w:rsidR="004A51C5" w:rsidRDefault="004A51C5" w:rsidP="00FF35DE">
            <w:pPr>
              <w:pStyle w:val="a7"/>
            </w:pPr>
            <w:r>
              <w:t>§3.2</w:t>
            </w:r>
          </w:p>
        </w:tc>
      </w:tr>
      <w:tr w:rsidR="004A51C5" w14:paraId="4B855A90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20994" w14:textId="77777777" w:rsidR="004A51C5" w:rsidRDefault="004A51C5" w:rsidP="00FF35DE">
            <w:pPr>
              <w:pStyle w:val="a7"/>
              <w:jc w:val="center"/>
            </w:pPr>
            <w:r>
              <w:t>21.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65586" w14:textId="77777777" w:rsidR="004A51C5" w:rsidRDefault="004A51C5" w:rsidP="00FF35DE">
            <w:pPr>
              <w:pStyle w:val="a9"/>
              <w:spacing w:before="0" w:after="0"/>
            </w:pPr>
            <w:r>
              <w:t>Сортировка и поиск данных.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BB898" w14:textId="77777777" w:rsidR="004A51C5" w:rsidRDefault="004A51C5" w:rsidP="00FF35DE">
            <w:pPr>
              <w:pStyle w:val="a7"/>
            </w:pPr>
            <w:r>
              <w:t>§3.3</w:t>
            </w:r>
          </w:p>
        </w:tc>
      </w:tr>
      <w:tr w:rsidR="004A51C5" w14:paraId="03AAC5D7" w14:textId="77777777" w:rsidTr="002D0EB4">
        <w:trPr>
          <w:cantSplit/>
          <w:trHeight w:val="396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01AC1" w14:textId="77777777" w:rsidR="004A51C5" w:rsidRDefault="004A51C5" w:rsidP="00FF35DE">
            <w:pPr>
              <w:pStyle w:val="a7"/>
              <w:jc w:val="center"/>
            </w:pPr>
            <w:r>
              <w:t>22.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F5326" w14:textId="77777777" w:rsidR="004A51C5" w:rsidRDefault="004A51C5" w:rsidP="00FF35DE">
            <w:pPr>
              <w:pStyle w:val="a9"/>
              <w:spacing w:before="0" w:after="0"/>
            </w:pPr>
            <w:r>
              <w:t>Построение диаграмм и графиков.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5CE5E" w14:textId="77777777" w:rsidR="004A51C5" w:rsidRDefault="004A51C5" w:rsidP="00FF35DE">
            <w:pPr>
              <w:pStyle w:val="a7"/>
            </w:pPr>
            <w:r>
              <w:t>§3.3</w:t>
            </w:r>
          </w:p>
        </w:tc>
      </w:tr>
      <w:tr w:rsidR="004A51C5" w14:paraId="3D470E83" w14:textId="77777777" w:rsidTr="002D0EB4">
        <w:trPr>
          <w:cantSplit/>
          <w:trHeight w:val="528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48CD7" w14:textId="77777777" w:rsidR="004A51C5" w:rsidRDefault="004A51C5" w:rsidP="00FF35DE">
            <w:pPr>
              <w:pStyle w:val="a7"/>
              <w:jc w:val="center"/>
            </w:pPr>
            <w:r>
              <w:t>23.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BF5BD" w14:textId="77777777" w:rsidR="004A51C5" w:rsidRDefault="004A51C5" w:rsidP="00FF35DE">
            <w:pPr>
              <w:pStyle w:val="a9"/>
              <w:spacing w:before="0" w:after="0"/>
            </w:pPr>
            <w:r>
              <w:t>Обобщение и систематизация основных понятий главы «</w:t>
            </w:r>
            <w:r>
              <w:rPr>
                <w:bCs/>
              </w:rPr>
              <w:t>Обработка числовой информации в электронных таблицах»</w:t>
            </w:r>
            <w:r>
              <w:t>. Проверочная работа.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F2123" w14:textId="77777777" w:rsidR="004A51C5" w:rsidRDefault="004A51C5" w:rsidP="00FF35DE">
            <w:pPr>
              <w:pStyle w:val="a7"/>
              <w:snapToGrid w:val="0"/>
            </w:pPr>
          </w:p>
        </w:tc>
      </w:tr>
      <w:tr w:rsidR="004A51C5" w14:paraId="4AA56DA5" w14:textId="77777777" w:rsidTr="002D0EB4">
        <w:trPr>
          <w:cantSplit/>
          <w:trHeight w:val="396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A04866A" w14:textId="77777777" w:rsidR="004A51C5" w:rsidRDefault="004A51C5" w:rsidP="00FF35DE">
            <w:pPr>
              <w:pStyle w:val="a7"/>
            </w:pPr>
            <w:r>
              <w:rPr>
                <w:b/>
                <w:bCs/>
              </w:rPr>
              <w:t>Тема Коммуникационные технологии</w:t>
            </w:r>
          </w:p>
        </w:tc>
      </w:tr>
      <w:tr w:rsidR="004A51C5" w14:paraId="126EF499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C2450" w14:textId="77777777" w:rsidR="004A51C5" w:rsidRDefault="004A51C5" w:rsidP="00FF35DE">
            <w:pPr>
              <w:pStyle w:val="a7"/>
              <w:jc w:val="center"/>
            </w:pPr>
            <w:r>
              <w:t>24.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9F4F2" w14:textId="77777777" w:rsidR="004A51C5" w:rsidRDefault="004A51C5" w:rsidP="00FF35DE">
            <w:pPr>
              <w:pStyle w:val="a9"/>
              <w:spacing w:before="0" w:after="0"/>
            </w:pPr>
            <w:r>
              <w:t>Локальные и глобальные компьютерные сети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6A042" w14:textId="77777777" w:rsidR="004A51C5" w:rsidRDefault="004A51C5" w:rsidP="00FF35DE">
            <w:pPr>
              <w:pStyle w:val="a7"/>
            </w:pPr>
            <w:r>
              <w:t>§4.1</w:t>
            </w:r>
          </w:p>
        </w:tc>
      </w:tr>
      <w:tr w:rsidR="004A51C5" w14:paraId="65028DB4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A455C" w14:textId="77777777" w:rsidR="004A51C5" w:rsidRDefault="004A51C5" w:rsidP="00FF35DE">
            <w:pPr>
              <w:pStyle w:val="a7"/>
              <w:jc w:val="center"/>
            </w:pPr>
            <w:r>
              <w:t>25.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3A19B" w14:textId="77777777" w:rsidR="004A51C5" w:rsidRDefault="004A51C5" w:rsidP="00FF35DE">
            <w:pPr>
              <w:pStyle w:val="a9"/>
              <w:spacing w:before="0" w:after="0"/>
            </w:pPr>
            <w:r>
              <w:t>Как устроен Интернет. IP-адрес компьютера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B8037" w14:textId="77777777" w:rsidR="004A51C5" w:rsidRDefault="004A51C5" w:rsidP="00FF35DE">
            <w:pPr>
              <w:pStyle w:val="a7"/>
            </w:pPr>
            <w:r>
              <w:t>§4.2</w:t>
            </w:r>
          </w:p>
        </w:tc>
      </w:tr>
      <w:tr w:rsidR="004A51C5" w14:paraId="36F62C54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3166C" w14:textId="77777777" w:rsidR="004A51C5" w:rsidRDefault="004A51C5" w:rsidP="00FF35DE">
            <w:pPr>
              <w:pStyle w:val="a7"/>
              <w:jc w:val="center"/>
            </w:pPr>
            <w:r>
              <w:t>26.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FF384" w14:textId="77777777" w:rsidR="004A51C5" w:rsidRDefault="004A51C5" w:rsidP="00FF35DE">
            <w:pPr>
              <w:pStyle w:val="a9"/>
              <w:spacing w:before="0" w:after="0"/>
            </w:pPr>
            <w:r>
              <w:t>Доменная система имён. Протоколы передачи данных.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DF755" w14:textId="77777777" w:rsidR="004A51C5" w:rsidRDefault="004A51C5" w:rsidP="00FF35DE">
            <w:pPr>
              <w:pStyle w:val="a7"/>
            </w:pPr>
            <w:r>
              <w:t>§4.2</w:t>
            </w:r>
          </w:p>
        </w:tc>
      </w:tr>
      <w:tr w:rsidR="004A51C5" w14:paraId="01CA40DE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F720D" w14:textId="77777777" w:rsidR="004A51C5" w:rsidRDefault="004A51C5" w:rsidP="00FF35DE">
            <w:pPr>
              <w:pStyle w:val="a7"/>
              <w:jc w:val="center"/>
            </w:pPr>
            <w:r>
              <w:t>27.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726E6" w14:textId="77777777" w:rsidR="004A51C5" w:rsidRDefault="004A51C5" w:rsidP="00FF35DE">
            <w:pPr>
              <w:pStyle w:val="a9"/>
              <w:spacing w:before="0" w:after="0"/>
            </w:pPr>
            <w:r>
              <w:t>Всемирная паутина. Файловые архивы.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C3F03" w14:textId="77777777" w:rsidR="004A51C5" w:rsidRDefault="004A51C5" w:rsidP="00FF35DE">
            <w:pPr>
              <w:pStyle w:val="a7"/>
            </w:pPr>
            <w:r>
              <w:t>§4.3</w:t>
            </w:r>
          </w:p>
        </w:tc>
      </w:tr>
      <w:tr w:rsidR="004A51C5" w14:paraId="11DECBB2" w14:textId="77777777" w:rsidTr="002D0EB4">
        <w:trPr>
          <w:cantSplit/>
          <w:trHeight w:val="396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731E8" w14:textId="77777777" w:rsidR="004A51C5" w:rsidRDefault="004A51C5" w:rsidP="00FF35DE">
            <w:pPr>
              <w:pStyle w:val="a7"/>
              <w:jc w:val="center"/>
            </w:pPr>
            <w:r>
              <w:t>28.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26009" w14:textId="77777777" w:rsidR="004A51C5" w:rsidRDefault="004A51C5" w:rsidP="00FF35DE">
            <w:pPr>
              <w:pStyle w:val="a9"/>
              <w:spacing w:before="0" w:after="0"/>
            </w:pPr>
            <w:r>
              <w:t>Электронная почта. Сетевое коллективное взаимодействие. Сетевой этикет.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B0013" w14:textId="77777777" w:rsidR="004A51C5" w:rsidRDefault="004A51C5" w:rsidP="00FF35DE">
            <w:pPr>
              <w:pStyle w:val="a7"/>
            </w:pPr>
            <w:r>
              <w:t>§4.3</w:t>
            </w:r>
          </w:p>
        </w:tc>
      </w:tr>
      <w:tr w:rsidR="004A51C5" w14:paraId="7706D3B0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929A2" w14:textId="77777777" w:rsidR="004A51C5" w:rsidRDefault="004A51C5" w:rsidP="00FF35DE">
            <w:pPr>
              <w:pStyle w:val="a7"/>
              <w:jc w:val="center"/>
            </w:pPr>
            <w:r>
              <w:t>29.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EE7A5" w14:textId="77777777" w:rsidR="004A51C5" w:rsidRDefault="004A51C5" w:rsidP="00FF35DE">
            <w:pPr>
              <w:pStyle w:val="a9"/>
              <w:spacing w:before="0" w:after="0"/>
            </w:pPr>
            <w:r>
              <w:t xml:space="preserve">Технологии создания сайта.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97CD5" w14:textId="77777777" w:rsidR="004A51C5" w:rsidRDefault="004A51C5" w:rsidP="00FF35DE">
            <w:pPr>
              <w:pStyle w:val="a7"/>
            </w:pPr>
            <w:r>
              <w:t>§4.4</w:t>
            </w:r>
          </w:p>
        </w:tc>
      </w:tr>
      <w:tr w:rsidR="004A51C5" w14:paraId="5714D27C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3FEBF" w14:textId="77777777" w:rsidR="004A51C5" w:rsidRDefault="004A51C5" w:rsidP="00FF35DE">
            <w:pPr>
              <w:pStyle w:val="a7"/>
              <w:jc w:val="center"/>
            </w:pPr>
            <w:r>
              <w:t>30.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0D04F" w14:textId="77777777" w:rsidR="004A51C5" w:rsidRDefault="004A51C5" w:rsidP="00FF35DE">
            <w:pPr>
              <w:pStyle w:val="a9"/>
              <w:spacing w:before="0" w:after="0"/>
            </w:pPr>
            <w:r>
              <w:t>Содержание и структура сайта.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44841" w14:textId="77777777" w:rsidR="004A51C5" w:rsidRDefault="004A51C5" w:rsidP="00FF35DE">
            <w:pPr>
              <w:pStyle w:val="a7"/>
            </w:pPr>
            <w:r>
              <w:t>§4.4</w:t>
            </w:r>
          </w:p>
        </w:tc>
      </w:tr>
      <w:tr w:rsidR="004A51C5" w14:paraId="30AE4854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BB60A" w14:textId="77777777" w:rsidR="004A51C5" w:rsidRDefault="004A51C5" w:rsidP="00FF35DE">
            <w:pPr>
              <w:pStyle w:val="a7"/>
              <w:jc w:val="center"/>
            </w:pPr>
            <w:r>
              <w:t>31.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3730E" w14:textId="77777777" w:rsidR="004A51C5" w:rsidRDefault="004A51C5" w:rsidP="00FF35DE">
            <w:pPr>
              <w:pStyle w:val="a9"/>
              <w:spacing w:before="0" w:after="0"/>
            </w:pPr>
            <w:r>
              <w:t>Оформление сайта.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19643" w14:textId="77777777" w:rsidR="004A51C5" w:rsidRDefault="004A51C5" w:rsidP="00FF35DE">
            <w:pPr>
              <w:pStyle w:val="a7"/>
            </w:pPr>
            <w:r>
              <w:t>§4.4</w:t>
            </w:r>
          </w:p>
        </w:tc>
      </w:tr>
      <w:tr w:rsidR="004A51C5" w14:paraId="4630B9F3" w14:textId="77777777" w:rsidTr="002D0EB4">
        <w:trPr>
          <w:cantSplit/>
          <w:trHeight w:val="396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99D00" w14:textId="77777777" w:rsidR="004A51C5" w:rsidRDefault="004A51C5" w:rsidP="00FF35DE">
            <w:pPr>
              <w:pStyle w:val="a7"/>
              <w:jc w:val="center"/>
            </w:pPr>
            <w:r>
              <w:t>32.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8E4B6" w14:textId="77777777" w:rsidR="004A51C5" w:rsidRDefault="004A51C5" w:rsidP="00FF35DE">
            <w:pPr>
              <w:pStyle w:val="a9"/>
              <w:spacing w:before="0" w:after="0"/>
            </w:pPr>
            <w:r>
              <w:t>Размещение сайта в Интернете.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B008C" w14:textId="77777777" w:rsidR="004A51C5" w:rsidRDefault="004A51C5" w:rsidP="00FF35DE">
            <w:pPr>
              <w:pStyle w:val="a7"/>
            </w:pPr>
            <w:r>
              <w:t>§4.4</w:t>
            </w:r>
          </w:p>
        </w:tc>
      </w:tr>
      <w:tr w:rsidR="004A51C5" w14:paraId="0D59A31B" w14:textId="77777777" w:rsidTr="002D0EB4">
        <w:trPr>
          <w:cantSplit/>
          <w:trHeight w:val="528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A76DE" w14:textId="77777777" w:rsidR="004A51C5" w:rsidRDefault="004A51C5" w:rsidP="00FF35DE">
            <w:pPr>
              <w:pStyle w:val="a7"/>
              <w:jc w:val="center"/>
            </w:pPr>
            <w:r>
              <w:lastRenderedPageBreak/>
              <w:t>33.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F0973" w14:textId="77777777" w:rsidR="004A51C5" w:rsidRDefault="004A51C5" w:rsidP="00FF35DE">
            <w:pPr>
              <w:pStyle w:val="a9"/>
              <w:spacing w:before="0" w:after="0"/>
            </w:pPr>
            <w:r>
              <w:t>Обобщение и систематизация основных понятий главы «</w:t>
            </w:r>
            <w:r>
              <w:rPr>
                <w:bCs/>
              </w:rPr>
              <w:t>Коммуникационные технологии»</w:t>
            </w:r>
            <w:r>
              <w:t>. Проверочная работа.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A62B5" w14:textId="77777777" w:rsidR="004A51C5" w:rsidRDefault="004A51C5" w:rsidP="00FF35DE">
            <w:pPr>
              <w:pStyle w:val="a7"/>
              <w:snapToGrid w:val="0"/>
            </w:pPr>
          </w:p>
        </w:tc>
      </w:tr>
      <w:tr w:rsidR="004A51C5" w14:paraId="347E0654" w14:textId="77777777" w:rsidTr="002D0EB4">
        <w:trPr>
          <w:cantSplit/>
          <w:trHeight w:val="396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D30545" w14:textId="77777777" w:rsidR="004A51C5" w:rsidRDefault="004A51C5" w:rsidP="00FF35DE">
            <w:pPr>
              <w:pStyle w:val="a7"/>
            </w:pPr>
            <w:r>
              <w:rPr>
                <w:b/>
              </w:rPr>
              <w:t>Итоговое повторение</w:t>
            </w:r>
          </w:p>
        </w:tc>
      </w:tr>
      <w:tr w:rsidR="004A51C5" w14:paraId="2609D7F4" w14:textId="77777777" w:rsidTr="002D0EB4">
        <w:trPr>
          <w:cantSplit/>
          <w:trHeight w:val="379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58B52" w14:textId="77777777" w:rsidR="004A51C5" w:rsidRDefault="004A51C5" w:rsidP="00FF35DE">
            <w:pPr>
              <w:pStyle w:val="a7"/>
              <w:jc w:val="center"/>
            </w:pPr>
            <w:r>
              <w:t>34.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EBB94" w14:textId="466BC074" w:rsidR="004A51C5" w:rsidRDefault="002D4E2D" w:rsidP="00FF35DE">
            <w:pPr>
              <w:pStyle w:val="a9"/>
              <w:spacing w:before="0" w:after="0"/>
            </w:pPr>
            <w:r w:rsidRPr="002D4E2D">
              <w:t>Итоговое тестирование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F0119" w14:textId="77777777" w:rsidR="004A51C5" w:rsidRDefault="004A51C5" w:rsidP="00FF35DE">
            <w:pPr>
              <w:pStyle w:val="a7"/>
              <w:snapToGrid w:val="0"/>
            </w:pPr>
          </w:p>
        </w:tc>
      </w:tr>
    </w:tbl>
    <w:p w14:paraId="4C519450" w14:textId="77777777" w:rsidR="00DD399E" w:rsidRDefault="00DD399E" w:rsidP="00200BB9"/>
    <w:p w14:paraId="27CE55AB" w14:textId="26B2E87F" w:rsidR="00A46C27" w:rsidRDefault="00A46C27" w:rsidP="006049A3">
      <w:pPr>
        <w:spacing w:before="120" w:after="120" w:line="276" w:lineRule="auto"/>
        <w:jc w:val="center"/>
        <w:rPr>
          <w:b/>
          <w:sz w:val="28"/>
          <w:szCs w:val="28"/>
        </w:rPr>
      </w:pPr>
    </w:p>
    <w:p w14:paraId="388E0D81" w14:textId="3CA8DEA3" w:rsidR="00A46C27" w:rsidRDefault="00A46C27" w:rsidP="006049A3">
      <w:pPr>
        <w:spacing w:before="120" w:after="120" w:line="276" w:lineRule="auto"/>
        <w:jc w:val="center"/>
        <w:rPr>
          <w:b/>
          <w:sz w:val="28"/>
          <w:szCs w:val="28"/>
        </w:rPr>
      </w:pPr>
    </w:p>
    <w:p w14:paraId="3571E5B6" w14:textId="6D86506E" w:rsidR="00A46C27" w:rsidRDefault="00A46C27" w:rsidP="006049A3">
      <w:pPr>
        <w:spacing w:before="120" w:after="120" w:line="276" w:lineRule="auto"/>
        <w:jc w:val="center"/>
        <w:rPr>
          <w:b/>
          <w:sz w:val="28"/>
          <w:szCs w:val="28"/>
        </w:rPr>
      </w:pPr>
    </w:p>
    <w:p w14:paraId="39AC2E04" w14:textId="77777777" w:rsidR="00A46C27" w:rsidRDefault="00A46C27" w:rsidP="00A46C27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ПРАКТИЧЕСКИХ РАБОТ</w:t>
      </w:r>
    </w:p>
    <w:p w14:paraId="1D6E3356" w14:textId="77777777" w:rsidR="00A46C27" w:rsidRDefault="00A46C27" w:rsidP="00A46C27">
      <w:pPr>
        <w:pStyle w:val="1"/>
        <w:spacing w:after="120"/>
        <w:ind w:left="567"/>
        <w:rPr>
          <w:b/>
          <w:bCs/>
        </w:rPr>
      </w:pPr>
      <w:r>
        <w:rPr>
          <w:b/>
          <w:bCs/>
          <w:sz w:val="28"/>
          <w:szCs w:val="28"/>
        </w:rPr>
        <w:t>7 класс</w:t>
      </w:r>
    </w:p>
    <w:p w14:paraId="27B42297" w14:textId="77777777" w:rsidR="00A46C27" w:rsidRDefault="00A46C27" w:rsidP="00A46C27">
      <w:pPr>
        <w:pStyle w:val="1"/>
        <w:spacing w:after="0"/>
        <w:ind w:left="426"/>
      </w:pPr>
      <w:r>
        <w:rPr>
          <w:b/>
          <w:bCs/>
        </w:rPr>
        <w:t>Информация и информационные процессы</w:t>
      </w:r>
    </w:p>
    <w:p w14:paraId="449FC51C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Всемирная паутина как мощнейшее информационное хранилище. Поиск информации.</w:t>
      </w:r>
    </w:p>
    <w:p w14:paraId="40599D3C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Фиксация аудио- и видео информации, наблюдений, измерений, относящихся к объектам и событиям окружающего мира, использование для этого цифровых камер и устройств звукозаписи.</w:t>
      </w:r>
    </w:p>
    <w:p w14:paraId="48F1ED60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  <w:rPr>
          <w:b/>
          <w:bCs/>
        </w:rPr>
      </w:pPr>
      <w:r>
        <w:t>Кодирование текстовой информации. Определение числовых кодов символов и перекодировка русскоязычного текста в текстовом редакторе.</w:t>
      </w:r>
    </w:p>
    <w:p w14:paraId="042C48E8" w14:textId="77777777" w:rsidR="00A46C27" w:rsidRDefault="00A46C27" w:rsidP="00A46C27">
      <w:pPr>
        <w:ind w:left="426"/>
      </w:pPr>
      <w:r>
        <w:rPr>
          <w:b/>
          <w:bCs/>
        </w:rPr>
        <w:t>Компьютер как универсальное устройство обработки информации</w:t>
      </w:r>
    </w:p>
    <w:p w14:paraId="31F59545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Соединение блоков и устройств компьютера, подключение внешних устройств, включение понимание сигналов о готовности и неполадке, получение информации о характеристиках компьютера, выключение компьютера.</w:t>
      </w:r>
    </w:p>
    <w:p w14:paraId="356C3941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Оперирование компьютерными информационными объектами в наглядно-графической форме (изучение элементов интерфейса используемой графической операционной системы).</w:t>
      </w:r>
    </w:p>
    <w:p w14:paraId="13DD4D81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Планирование собственного информационного пространства, создание папок в соответствии с планом, создание, именование, сохранение, перенос, удаление объектов, организация их семейств, сохранение информационных объектов на внешних носителях.</w:t>
      </w:r>
    </w:p>
    <w:p w14:paraId="2BF30E01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Установка лицензионной, условно бесплатной и свободно распространяемой программы</w:t>
      </w:r>
    </w:p>
    <w:p w14:paraId="266D026C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  <w:rPr>
          <w:b/>
          <w:bCs/>
        </w:rPr>
      </w:pPr>
      <w:r>
        <w:t xml:space="preserve">Защита информации от компьютерных вирусов. </w:t>
      </w:r>
    </w:p>
    <w:p w14:paraId="3F02BCB4" w14:textId="77777777" w:rsidR="00A46C27" w:rsidRDefault="00A46C27" w:rsidP="00A46C27">
      <w:pPr>
        <w:pStyle w:val="a6"/>
        <w:ind w:left="426"/>
        <w:jc w:val="both"/>
      </w:pPr>
      <w:r>
        <w:rPr>
          <w:b/>
          <w:bCs/>
        </w:rPr>
        <w:t>Обработка графической информации</w:t>
      </w:r>
    </w:p>
    <w:p w14:paraId="670E2C91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 xml:space="preserve">Создание изображения с помощью инструментов растрового графического редактора. Использование примитивов и шаблонов. Геометрические преобразования. </w:t>
      </w:r>
    </w:p>
    <w:p w14:paraId="25D09516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lastRenderedPageBreak/>
        <w:t xml:space="preserve">Создание изображения с помощью инструментов векторного графического редактора. Использование примитивов и шаблонов. Конструирование графических объектов: выделение, объединение. Геометрические преобразования. </w:t>
      </w:r>
    </w:p>
    <w:p w14:paraId="4DF441BC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  <w:rPr>
          <w:b/>
          <w:bCs/>
        </w:rPr>
      </w:pPr>
      <w:r>
        <w:t>Ввод изображений с помощью графической панели и сканера, использование готовых графических объектов.  Сканирование графических изображений</w:t>
      </w:r>
    </w:p>
    <w:p w14:paraId="2E8AB3D9" w14:textId="77777777" w:rsidR="00A46C27" w:rsidRDefault="00A46C27" w:rsidP="00A46C27">
      <w:pPr>
        <w:pStyle w:val="a6"/>
        <w:ind w:left="426"/>
        <w:jc w:val="both"/>
      </w:pPr>
      <w:r>
        <w:rPr>
          <w:b/>
          <w:bCs/>
        </w:rPr>
        <w:t>Обработка текстовой информации</w:t>
      </w:r>
    </w:p>
    <w:p w14:paraId="1A224A8D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Знакомство с приемами квалифицированного клавиатурного письма, «слепой» десятипальцевый метод клавиатурного письма и приемы его освоения.</w:t>
      </w:r>
    </w:p>
    <w:p w14:paraId="3092B7F9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Форматирование текстовых документов (установка параметров страницы документа; форматирование символов и абзацев; вставка колонтитулов и номеров страниц).</w:t>
      </w:r>
    </w:p>
    <w:p w14:paraId="07A8A081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Вставка в документ формул.</w:t>
      </w:r>
    </w:p>
    <w:p w14:paraId="6B222E8E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Создание и форматирование списков. Вставка в документ таблицы, ее форматирование и заполнение данными.</w:t>
      </w:r>
    </w:p>
    <w:p w14:paraId="1960F88C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Создание гипертекстового документа.</w:t>
      </w:r>
    </w:p>
    <w:p w14:paraId="382BC92F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Перевод текста с использованием системы машинного перевода.</w:t>
      </w:r>
    </w:p>
    <w:p w14:paraId="02D1DE01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  <w:rPr>
          <w:b/>
          <w:bCs/>
        </w:rPr>
      </w:pPr>
      <w:r>
        <w:t>Сканирование и распознавание «бумажного» текстового документа</w:t>
      </w:r>
    </w:p>
    <w:p w14:paraId="483E7C3E" w14:textId="77777777" w:rsidR="00A46C27" w:rsidRDefault="00A46C27" w:rsidP="00A46C27">
      <w:pPr>
        <w:pStyle w:val="a6"/>
        <w:ind w:left="426"/>
        <w:jc w:val="both"/>
      </w:pPr>
      <w:r>
        <w:rPr>
          <w:b/>
          <w:bCs/>
        </w:rPr>
        <w:t>Мультимедийные технологии</w:t>
      </w:r>
    </w:p>
    <w:p w14:paraId="203132FD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>Создание презентации с использованием готовых шаблонов, подбор иллюстративного материала, создание текста слайда. Демонстрация презентации. Использование микрофона и проектора.</w:t>
      </w:r>
    </w:p>
    <w:p w14:paraId="1A7DE3F0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</w:pPr>
      <w:r>
        <w:t xml:space="preserve">Запись изображений и звука с использованием различных устройств (цифровых фотоаппаратов и микроскопов, видеокамер, сканеров, магнитофонов). </w:t>
      </w:r>
    </w:p>
    <w:p w14:paraId="6A9E215C" w14:textId="77777777" w:rsidR="00A46C27" w:rsidRDefault="00A46C27" w:rsidP="00A46C27">
      <w:pPr>
        <w:pStyle w:val="a6"/>
        <w:numPr>
          <w:ilvl w:val="0"/>
          <w:numId w:val="5"/>
        </w:numPr>
        <w:tabs>
          <w:tab w:val="clear" w:pos="709"/>
        </w:tabs>
        <w:ind w:left="426"/>
        <w:jc w:val="both"/>
        <w:rPr>
          <w:b/>
        </w:rPr>
      </w:pPr>
      <w:r>
        <w:t>Запись музыки (в том числе с использованием музыкальной клавиатуры). Обработка материала, монтаж информационного объекта.</w:t>
      </w:r>
    </w:p>
    <w:p w14:paraId="4F72C8F2" w14:textId="77777777" w:rsidR="00A46C27" w:rsidRDefault="00A46C27" w:rsidP="00A46C27">
      <w:pPr>
        <w:pStyle w:val="a6"/>
        <w:ind w:left="426"/>
        <w:jc w:val="both"/>
        <w:rPr>
          <w:b/>
        </w:rPr>
      </w:pPr>
      <w:r>
        <w:rPr>
          <w:b/>
        </w:rPr>
        <w:t>Проект «Поздравительная открытка»</w:t>
      </w:r>
    </w:p>
    <w:p w14:paraId="0193D5CB" w14:textId="77777777" w:rsidR="00A46C27" w:rsidRDefault="00A46C27" w:rsidP="00A46C27">
      <w:pPr>
        <w:pStyle w:val="a6"/>
        <w:ind w:left="426"/>
        <w:jc w:val="both"/>
        <w:rPr>
          <w:b/>
        </w:rPr>
      </w:pPr>
      <w:r>
        <w:rPr>
          <w:b/>
        </w:rPr>
        <w:t>Проект «История вычислительной техники»</w:t>
      </w:r>
    </w:p>
    <w:p w14:paraId="1F7D731D" w14:textId="77777777" w:rsidR="00A46C27" w:rsidRDefault="00A46C27" w:rsidP="00A46C27">
      <w:pPr>
        <w:pStyle w:val="a6"/>
        <w:ind w:left="426"/>
        <w:jc w:val="both"/>
      </w:pPr>
      <w:r>
        <w:rPr>
          <w:b/>
        </w:rPr>
        <w:t>Проект «Устройства компьютера»</w:t>
      </w:r>
    </w:p>
    <w:p w14:paraId="2AB5D304" w14:textId="77777777" w:rsidR="00A46C27" w:rsidRDefault="00A46C27" w:rsidP="00A46C27">
      <w:pPr>
        <w:pStyle w:val="1"/>
        <w:spacing w:before="120" w:after="120"/>
        <w:ind w:left="426"/>
        <w:rPr>
          <w:b/>
        </w:rPr>
      </w:pPr>
      <w:r>
        <w:rPr>
          <w:b/>
          <w:bCs/>
          <w:sz w:val="28"/>
          <w:szCs w:val="28"/>
        </w:rPr>
        <w:t>8 класс</w:t>
      </w:r>
    </w:p>
    <w:p w14:paraId="1C6CF744" w14:textId="77777777" w:rsidR="00A46C27" w:rsidRDefault="00A46C27" w:rsidP="00A46C27">
      <w:pPr>
        <w:ind w:left="426"/>
      </w:pPr>
      <w:r>
        <w:rPr>
          <w:b/>
        </w:rPr>
        <w:t>Математические основы информатики</w:t>
      </w:r>
    </w:p>
    <w:p w14:paraId="1B56AD61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</w:pPr>
      <w:r>
        <w:t>Перевод чисел из одной системы счисления в другую.</w:t>
      </w:r>
    </w:p>
    <w:p w14:paraId="674630E0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</w:pPr>
      <w:r>
        <w:t>Арифметические вычисления в различных системах счисления</w:t>
      </w:r>
    </w:p>
    <w:p w14:paraId="0ACDE046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</w:pPr>
      <w:r>
        <w:t>Вычисления с помощью программного калькулятора.</w:t>
      </w:r>
    </w:p>
    <w:p w14:paraId="1721A5F7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</w:pPr>
      <w:r>
        <w:t>Построение таблиц истинности для логических выражений.</w:t>
      </w:r>
    </w:p>
    <w:p w14:paraId="00E8A19E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  <w:rPr>
          <w:b/>
          <w:bCs/>
        </w:rPr>
      </w:pPr>
      <w:r>
        <w:t>Работа с логическими схемами.</w:t>
      </w:r>
    </w:p>
    <w:p w14:paraId="778CD64E" w14:textId="77777777" w:rsidR="00A46C27" w:rsidRDefault="00A46C27" w:rsidP="00A46C27">
      <w:pPr>
        <w:pStyle w:val="a6"/>
        <w:ind w:left="426"/>
        <w:jc w:val="both"/>
      </w:pPr>
      <w:r>
        <w:rPr>
          <w:b/>
          <w:bCs/>
        </w:rPr>
        <w:t>Алгоритмы и исполнители</w:t>
      </w:r>
    </w:p>
    <w:p w14:paraId="7106591B" w14:textId="77777777" w:rsidR="00A46C27" w:rsidRDefault="00A46C27" w:rsidP="00A46C27">
      <w:pPr>
        <w:pStyle w:val="a6"/>
        <w:numPr>
          <w:ilvl w:val="0"/>
          <w:numId w:val="7"/>
        </w:numPr>
        <w:ind w:left="426"/>
      </w:pPr>
      <w:r>
        <w:t>Работа с исполнителями алгоритмов.</w:t>
      </w:r>
    </w:p>
    <w:p w14:paraId="1B956669" w14:textId="77777777" w:rsidR="00A46C27" w:rsidRDefault="00A46C27" w:rsidP="00A46C27">
      <w:pPr>
        <w:pStyle w:val="a6"/>
        <w:numPr>
          <w:ilvl w:val="0"/>
          <w:numId w:val="7"/>
        </w:numPr>
        <w:ind w:left="426"/>
      </w:pPr>
      <w:r>
        <w:t>Запись алгоритма с помощью блок-схем.</w:t>
      </w:r>
    </w:p>
    <w:p w14:paraId="4D867886" w14:textId="77777777" w:rsidR="00A46C27" w:rsidRDefault="00A46C27" w:rsidP="00A46C27">
      <w:pPr>
        <w:pStyle w:val="a6"/>
        <w:numPr>
          <w:ilvl w:val="0"/>
          <w:numId w:val="7"/>
        </w:numPr>
        <w:ind w:left="426"/>
      </w:pPr>
      <w:r>
        <w:t>Преобразование записи алгоритма из одной формы в другую.</w:t>
      </w:r>
    </w:p>
    <w:p w14:paraId="3ACA973A" w14:textId="77777777" w:rsidR="00A46C27" w:rsidRDefault="00A46C27" w:rsidP="00A46C27">
      <w:pPr>
        <w:pStyle w:val="a6"/>
        <w:numPr>
          <w:ilvl w:val="0"/>
          <w:numId w:val="7"/>
        </w:numPr>
        <w:ind w:left="426"/>
        <w:rPr>
          <w:b/>
        </w:rPr>
      </w:pPr>
      <w:r>
        <w:t>Создание алгоритмических конструкций по условию поставленной задачи.</w:t>
      </w:r>
    </w:p>
    <w:p w14:paraId="09187127" w14:textId="77777777" w:rsidR="00A46C27" w:rsidRDefault="00A46C27" w:rsidP="00A46C27">
      <w:pPr>
        <w:ind w:left="426"/>
      </w:pPr>
      <w:r>
        <w:rPr>
          <w:b/>
        </w:rPr>
        <w:lastRenderedPageBreak/>
        <w:t>Начала программирования</w:t>
      </w:r>
    </w:p>
    <w:p w14:paraId="09B999EC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</w:pPr>
      <w:r>
        <w:t>Разработка линейной программы с использованием математических функций при записи арифметического выражения.</w:t>
      </w:r>
    </w:p>
    <w:p w14:paraId="3052A16A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</w:pPr>
      <w:r>
        <w:t>Разработка линейной программы с использованием символьных данных</w:t>
      </w:r>
    </w:p>
    <w:p w14:paraId="6D073F90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</w:pPr>
      <w:r>
        <w:t>Разработка программы, содержащей оператор ветвления.</w:t>
      </w:r>
    </w:p>
    <w:p w14:paraId="4A1E7245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</w:pPr>
      <w:r>
        <w:t>Разработка программы, содержащей составной оператор ветвления.</w:t>
      </w:r>
    </w:p>
    <w:p w14:paraId="0D129DC2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</w:pPr>
      <w:r>
        <w:t>Разработка программы, содержащей оператор цикла с заданным условием</w:t>
      </w:r>
    </w:p>
    <w:p w14:paraId="1E3AC30B" w14:textId="77777777" w:rsidR="00A46C27" w:rsidRDefault="00A46C27" w:rsidP="00A46C27">
      <w:pPr>
        <w:pStyle w:val="a6"/>
        <w:numPr>
          <w:ilvl w:val="0"/>
          <w:numId w:val="7"/>
        </w:numPr>
        <w:ind w:left="426"/>
        <w:jc w:val="both"/>
        <w:rPr>
          <w:b/>
        </w:rPr>
      </w:pPr>
      <w:r>
        <w:t>Разработка программы, содержащей оператор цикла с заданным числом повторений.</w:t>
      </w:r>
    </w:p>
    <w:p w14:paraId="4F592CE0" w14:textId="77777777" w:rsidR="00A46C27" w:rsidRDefault="00A46C27" w:rsidP="00A46C27">
      <w:pPr>
        <w:ind w:left="426"/>
        <w:rPr>
          <w:b/>
        </w:rPr>
      </w:pPr>
      <w:r>
        <w:rPr>
          <w:b/>
        </w:rPr>
        <w:t>Проект «Системы счисления»</w:t>
      </w:r>
    </w:p>
    <w:p w14:paraId="2B1B69D7" w14:textId="77777777" w:rsidR="00A46C27" w:rsidRDefault="00A46C27" w:rsidP="00A46C27">
      <w:pPr>
        <w:ind w:left="426"/>
        <w:rPr>
          <w:b/>
          <w:bCs/>
          <w:sz w:val="28"/>
          <w:szCs w:val="28"/>
        </w:rPr>
      </w:pPr>
      <w:r>
        <w:rPr>
          <w:b/>
        </w:rPr>
        <w:t>Проект «Создание теста в среде программирования»</w:t>
      </w:r>
    </w:p>
    <w:p w14:paraId="55B81620" w14:textId="77777777" w:rsidR="00A46C27" w:rsidRDefault="00A46C27" w:rsidP="00A46C27">
      <w:pPr>
        <w:pStyle w:val="1"/>
        <w:spacing w:before="120" w:after="120"/>
        <w:ind w:left="426"/>
        <w:rPr>
          <w:b/>
          <w:bCs/>
        </w:rPr>
      </w:pPr>
      <w:r>
        <w:rPr>
          <w:b/>
          <w:bCs/>
          <w:sz w:val="28"/>
          <w:szCs w:val="28"/>
        </w:rPr>
        <w:t>9 класс</w:t>
      </w:r>
    </w:p>
    <w:p w14:paraId="1235AC3C" w14:textId="77777777" w:rsidR="00A46C27" w:rsidRDefault="00A46C27" w:rsidP="00A46C27">
      <w:pPr>
        <w:ind w:left="426"/>
      </w:pPr>
      <w:r>
        <w:rPr>
          <w:b/>
          <w:bCs/>
        </w:rPr>
        <w:t>Формализация и моделирование</w:t>
      </w:r>
    </w:p>
    <w:p w14:paraId="301D2EC6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Постановка и проведение эксперимента в виртуальной компьютерной лаборатории.</w:t>
      </w:r>
    </w:p>
    <w:p w14:paraId="6A982583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Построение генеалогического дерева семьи.</w:t>
      </w:r>
    </w:p>
    <w:p w14:paraId="69E40CA5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Создание схемы и чертежа в системе автоматизированного проектирования.</w:t>
      </w:r>
    </w:p>
    <w:p w14:paraId="6CC61205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Построение и исследование компьютерной модели, реализующей анализ результатов измерений и наблюдений с использованием системы программирования.</w:t>
      </w:r>
    </w:p>
    <w:p w14:paraId="05AE423B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Построение и исследование компьютерной модели, реализующей анализ результатов измерений и наблюдений с использованием динамических таблиц.</w:t>
      </w:r>
    </w:p>
    <w:p w14:paraId="092F8104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Построение и исследование геоинформационной модели в электронных таблицах или специализированной геоинформационной системе.</w:t>
      </w:r>
    </w:p>
    <w:p w14:paraId="7E75370A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Поиск записей в готовой базе данных.</w:t>
      </w:r>
    </w:p>
    <w:p w14:paraId="71CD6A7F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Сортировка записей в готовой базе данных.</w:t>
      </w:r>
    </w:p>
    <w:p w14:paraId="707B91AE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Ввод данных в готовую таблицу, изменение данных.</w:t>
      </w:r>
    </w:p>
    <w:p w14:paraId="4F90B0AD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</w:pPr>
      <w:r>
        <w:t>Создание и обработка таблиц.</w:t>
      </w:r>
    </w:p>
    <w:p w14:paraId="7CD6CF69" w14:textId="77777777" w:rsidR="00A46C27" w:rsidRDefault="00A46C27" w:rsidP="00A46C27">
      <w:pPr>
        <w:pStyle w:val="a6"/>
        <w:numPr>
          <w:ilvl w:val="0"/>
          <w:numId w:val="6"/>
        </w:numPr>
        <w:tabs>
          <w:tab w:val="clear" w:pos="928"/>
          <w:tab w:val="num" w:pos="993"/>
        </w:tabs>
        <w:ind w:left="426"/>
        <w:jc w:val="both"/>
        <w:rPr>
          <w:b/>
        </w:rPr>
      </w:pPr>
      <w:r>
        <w:t>Ввод математических формул и вычисление по ним. Создание таблиц значений функций в электронных таблицах.</w:t>
      </w:r>
    </w:p>
    <w:p w14:paraId="57DFE4EE" w14:textId="77777777" w:rsidR="00A46C27" w:rsidRDefault="00A46C27" w:rsidP="00A46C27">
      <w:pPr>
        <w:pStyle w:val="a6"/>
        <w:ind w:left="426"/>
        <w:jc w:val="both"/>
      </w:pPr>
      <w:r>
        <w:rPr>
          <w:b/>
        </w:rPr>
        <w:t>Алгоритмизация и программирование</w:t>
      </w:r>
    </w:p>
    <w:p w14:paraId="435E6CFB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Разработка алгоритма (программы), содержащей подпрограмму.</w:t>
      </w:r>
    </w:p>
    <w:p w14:paraId="1887AFF4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Разработка алгоритма (программы) по обработке одномерного массива</w:t>
      </w:r>
    </w:p>
    <w:p w14:paraId="2875E428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Разработка алгоритма (программы) по упорядочению одномерного массива</w:t>
      </w:r>
    </w:p>
    <w:p w14:paraId="4DBE9511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  <w:rPr>
          <w:b/>
          <w:bCs/>
        </w:rPr>
      </w:pPr>
      <w:r>
        <w:t>Разработка алгоритма (программы), требующего для решения поставленной задачи использования логических операций.</w:t>
      </w:r>
    </w:p>
    <w:p w14:paraId="23699268" w14:textId="77777777" w:rsidR="00A46C27" w:rsidRDefault="00A46C27" w:rsidP="00A46C27">
      <w:pPr>
        <w:pStyle w:val="a6"/>
        <w:ind w:left="426"/>
        <w:jc w:val="both"/>
      </w:pPr>
      <w:r>
        <w:rPr>
          <w:b/>
          <w:bCs/>
        </w:rPr>
        <w:t>Обработка числовой информации</w:t>
      </w:r>
    </w:p>
    <w:p w14:paraId="24226278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Ввод данных в готовую таблицу, изменение данных.</w:t>
      </w:r>
    </w:p>
    <w:p w14:paraId="56286265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Создание и обработка таблиц.</w:t>
      </w:r>
    </w:p>
    <w:p w14:paraId="66539D7F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Ввод математических формул и вычисление по ним. Создание таблиц значений функций в электронных таблицах.</w:t>
      </w:r>
    </w:p>
    <w:p w14:paraId="30CE050D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  <w:rPr>
          <w:b/>
          <w:bCs/>
        </w:rPr>
      </w:pPr>
      <w:r>
        <w:t>Построение диаграмм и графиков</w:t>
      </w:r>
    </w:p>
    <w:p w14:paraId="6AA49D7C" w14:textId="77777777" w:rsidR="00A46C27" w:rsidRDefault="00A46C27" w:rsidP="00A46C27">
      <w:pPr>
        <w:pStyle w:val="a6"/>
        <w:ind w:left="426"/>
        <w:jc w:val="both"/>
      </w:pPr>
      <w:r>
        <w:rPr>
          <w:b/>
          <w:bCs/>
        </w:rPr>
        <w:t>Коммуникационные технологии</w:t>
      </w:r>
    </w:p>
    <w:p w14:paraId="483A8F1D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lastRenderedPageBreak/>
        <w:t>Построение диаграмм и графиков.</w:t>
      </w:r>
    </w:p>
    <w:p w14:paraId="0991290D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Регистрация почтового ящика электронной почты, создание и отправка сообщения.</w:t>
      </w:r>
    </w:p>
    <w:p w14:paraId="20E07F36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Путешествие по Всемирной паутине.</w:t>
      </w:r>
    </w:p>
    <w:p w14:paraId="5F7D09E4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Участие в коллективном взаимодействии: форум, телеконференция, чат.</w:t>
      </w:r>
    </w:p>
    <w:p w14:paraId="5AF15069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Создание архива файлов и раскрытие архива с использованием программы-архиватора. Загрузка файла из файлового архива.</w:t>
      </w:r>
    </w:p>
    <w:p w14:paraId="76A6AB27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>Поиск документа с использованием системы каталогов и путем ввода ключевых слов.</w:t>
      </w:r>
    </w:p>
    <w:p w14:paraId="7300DD4B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</w:pPr>
      <w:r>
        <w:t xml:space="preserve">Сохранение для индивидуального использования информационных объектов из глобальных компьютерных сетей (Интернет) и ссылок на них. </w:t>
      </w:r>
    </w:p>
    <w:p w14:paraId="03367645" w14:textId="77777777" w:rsidR="00A46C27" w:rsidRDefault="00A46C27" w:rsidP="00A46C27">
      <w:pPr>
        <w:pStyle w:val="a6"/>
        <w:numPr>
          <w:ilvl w:val="0"/>
          <w:numId w:val="6"/>
        </w:numPr>
        <w:ind w:left="426"/>
        <w:jc w:val="both"/>
        <w:rPr>
          <w:color w:val="00000A"/>
          <w:sz w:val="28"/>
          <w:szCs w:val="28"/>
        </w:rPr>
      </w:pPr>
      <w:r>
        <w:t>Создание комплексного информационного объекта в виде веб-странички, включающей графические объекты с использованием шаблонов.</w:t>
      </w:r>
    </w:p>
    <w:p w14:paraId="5B63D775" w14:textId="77777777" w:rsidR="00A46C27" w:rsidRPr="00DD399E" w:rsidRDefault="00A46C27" w:rsidP="00A46C27">
      <w:pPr>
        <w:pStyle w:val="2"/>
        <w:numPr>
          <w:ilvl w:val="1"/>
          <w:numId w:val="1"/>
        </w:numPr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DD399E">
        <w:rPr>
          <w:rFonts w:ascii="Times New Roman" w:hAnsi="Times New Roman"/>
          <w:color w:val="00000A"/>
          <w:sz w:val="28"/>
          <w:szCs w:val="28"/>
        </w:rPr>
        <w:t>ТЕМАТИЧЕСКОЕ ПЛАНИРОВАНИЕ С ОПРЕДЕЛЕНИЕМ ОСНОВНЫХ ВИДОВ УЧЕБНОЙ ДЕЯТЕЛЬНОСТИ</w:t>
      </w: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555"/>
        <w:gridCol w:w="3685"/>
        <w:gridCol w:w="4961"/>
      </w:tblGrid>
      <w:tr w:rsidR="00A46C27" w14:paraId="09FCA00F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D8BA9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t xml:space="preserve">Тема 1.  </w:t>
            </w:r>
            <w:proofErr w:type="spellStart"/>
            <w:r>
              <w:rPr>
                <w:b/>
              </w:rPr>
              <w:t>Инфор-мация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информа-ционные</w:t>
            </w:r>
            <w:proofErr w:type="spellEnd"/>
            <w:r>
              <w:rPr>
                <w:b/>
              </w:rPr>
              <w:t xml:space="preserve"> процессы </w:t>
            </w:r>
          </w:p>
          <w:p w14:paraId="59F388F1" w14:textId="77777777" w:rsidR="00A46C27" w:rsidRDefault="00A46C27" w:rsidP="00083DC3">
            <w:r>
              <w:rPr>
                <w:b/>
              </w:rPr>
              <w:t>(9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96861" w14:textId="77777777" w:rsidR="00A46C27" w:rsidRDefault="00A46C27" w:rsidP="00083DC3">
            <w:pPr>
              <w:ind w:firstLine="472"/>
              <w:jc w:val="both"/>
            </w:pPr>
            <w:r>
              <w:t xml:space="preserve"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т.п. </w:t>
            </w:r>
          </w:p>
          <w:p w14:paraId="2586417C" w14:textId="77777777" w:rsidR="00A46C27" w:rsidRDefault="00A46C27" w:rsidP="00083DC3">
            <w:pPr>
              <w:ind w:firstLine="472"/>
              <w:jc w:val="both"/>
            </w:pPr>
            <w:r>
      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      </w:r>
          </w:p>
          <w:p w14:paraId="2A8AE96C" w14:textId="77777777" w:rsidR="00A46C27" w:rsidRDefault="00A46C27" w:rsidP="00083DC3">
            <w:pPr>
              <w:ind w:firstLine="472"/>
              <w:jc w:val="both"/>
            </w:pPr>
            <w:r>
              <w:t xml:space="preserve">Кодирование информации. Универсальность дискретного (цифрового, в том числе двоичного) кодирования.  Двоичный алфавит. Двоичный код. Разрядность двоичного кода. Связь длины (разрядности) двоичного кода и количества кодовых комбинаций. </w:t>
            </w:r>
          </w:p>
          <w:p w14:paraId="2E2990A1" w14:textId="77777777" w:rsidR="00A46C27" w:rsidRDefault="00A46C27" w:rsidP="00083DC3">
            <w:pPr>
              <w:ind w:firstLine="472"/>
              <w:jc w:val="both"/>
            </w:pPr>
            <w:r>
              <w:lastRenderedPageBreak/>
      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      </w:r>
          </w:p>
          <w:p w14:paraId="0B9E3367" w14:textId="77777777" w:rsidR="00A46C27" w:rsidRDefault="00A46C27" w:rsidP="00083DC3">
            <w:pPr>
              <w:ind w:firstLine="472"/>
              <w:jc w:val="both"/>
            </w:pPr>
            <w:r>
              <w:t xml:space="preserve"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 </w:t>
            </w:r>
          </w:p>
          <w:p w14:paraId="4F26B1C3" w14:textId="77777777" w:rsidR="00A46C27" w:rsidRDefault="00A46C27" w:rsidP="00083DC3">
            <w:pPr>
              <w:ind w:firstLine="472"/>
              <w:jc w:val="both"/>
            </w:pPr>
            <w:r>
              <w:t>Хранение информации. Носители информации (бумажные,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      </w:r>
          </w:p>
          <w:p w14:paraId="1A7E5A49" w14:textId="77777777" w:rsidR="00A46C27" w:rsidRDefault="00A46C27" w:rsidP="00083DC3">
            <w:pPr>
              <w:ind w:firstLine="472"/>
              <w:jc w:val="both"/>
            </w:pPr>
            <w:r>
              <w:t xml:space="preserve">Передача информации. Источник, информационный канал, приёмник информации. </w:t>
            </w:r>
          </w:p>
          <w:p w14:paraId="7C5A7131" w14:textId="77777777" w:rsidR="00A46C27" w:rsidRDefault="00A46C27" w:rsidP="00083DC3">
            <w:pPr>
              <w:ind w:firstLine="472"/>
              <w:jc w:val="both"/>
              <w:rPr>
                <w:i/>
              </w:rPr>
            </w:pPr>
            <w:r>
              <w:t xml:space="preserve">Обработка информации. Обработка, связанная с получением новой информации.  Обработка, связанная с изменением формы, но не </w:t>
            </w:r>
            <w:r>
              <w:lastRenderedPageBreak/>
              <w:t xml:space="preserve">изменяющая содержание информации. Поиск информации.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55A5D" w14:textId="77777777" w:rsidR="00A46C27" w:rsidRDefault="00A46C27" w:rsidP="00083DC3">
            <w:r>
              <w:rPr>
                <w:i/>
              </w:rPr>
              <w:lastRenderedPageBreak/>
              <w:t>Аналитическая деятельность:</w:t>
            </w:r>
          </w:p>
          <w:p w14:paraId="2C587B7A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оценивать информацию с позиции её свойств (актуальность, достоверность, полнота и пр.);</w:t>
            </w:r>
          </w:p>
          <w:p w14:paraId="5985BB0E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приводить примеры кодирования с использованием различных алфавитов, встречаются в жизни;</w:t>
            </w:r>
          </w:p>
          <w:p w14:paraId="7A65E9B7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классифицировать информационные процессы по принятому основанию;</w:t>
            </w:r>
          </w:p>
          <w:p w14:paraId="32C4055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выделять информационную составляющую процессов в биологических, технических и социальных системах;</w:t>
            </w:r>
          </w:p>
          <w:p w14:paraId="250CEDBD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анализировать отношения в живой природе, технических и социальных (школа, семья и пр.) системах с позиций управления.</w:t>
            </w:r>
          </w:p>
          <w:p w14:paraId="7C09220E" w14:textId="77777777" w:rsidR="00A46C27" w:rsidRDefault="00A46C27" w:rsidP="00083DC3">
            <w:r>
              <w:rPr>
                <w:i/>
              </w:rPr>
              <w:t>Практическая деятельность:</w:t>
            </w:r>
          </w:p>
          <w:p w14:paraId="056C6E59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кодировать и декодировать сообщения по известным правилам кодирования;</w:t>
            </w:r>
          </w:p>
          <w:p w14:paraId="2BD1F82B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определять количество различных символов, которые могут быть закодированы с помощью двоичного кода фиксированной длины (разрядности);</w:t>
            </w:r>
          </w:p>
          <w:p w14:paraId="312A471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 xml:space="preserve">определять разрядность двоичного кода, </w:t>
            </w:r>
            <w:r>
              <w:lastRenderedPageBreak/>
              <w:t>необходимого для кодирования всех символов алфавита заданной мощности;</w:t>
            </w:r>
          </w:p>
          <w:p w14:paraId="3DF5088E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 xml:space="preserve">оперировать с единицами измерения количества информации (бит, байт, килобайт, мегабайт, гигабайт); </w:t>
            </w:r>
          </w:p>
          <w:p w14:paraId="7C55FDF5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  <w:rPr>
                <w:b/>
              </w:rPr>
            </w:pPr>
            <w:r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пр.).</w:t>
            </w:r>
          </w:p>
        </w:tc>
      </w:tr>
      <w:tr w:rsidR="00A46C27" w14:paraId="2D0DB55D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52343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2. Компьютер как </w:t>
            </w:r>
            <w:proofErr w:type="spellStart"/>
            <w:proofErr w:type="gramStart"/>
            <w:r>
              <w:rPr>
                <w:b/>
              </w:rPr>
              <w:t>универ</w:t>
            </w:r>
            <w:proofErr w:type="spellEnd"/>
            <w:r>
              <w:rPr>
                <w:b/>
              </w:rPr>
              <w:t>-сальное</w:t>
            </w:r>
            <w:proofErr w:type="gramEnd"/>
            <w:r>
              <w:rPr>
                <w:b/>
              </w:rPr>
              <w:t xml:space="preserve"> устройство обработки </w:t>
            </w:r>
            <w:proofErr w:type="spellStart"/>
            <w:r>
              <w:rPr>
                <w:b/>
              </w:rPr>
              <w:t>информа-ции</w:t>
            </w:r>
            <w:proofErr w:type="spellEnd"/>
            <w:r>
              <w:rPr>
                <w:b/>
              </w:rPr>
              <w:t xml:space="preserve">. </w:t>
            </w:r>
          </w:p>
          <w:p w14:paraId="63768393" w14:textId="77777777" w:rsidR="00A46C27" w:rsidRDefault="00A46C27" w:rsidP="00083DC3">
            <w:pPr>
              <w:jc w:val="both"/>
            </w:pPr>
            <w:r>
              <w:rPr>
                <w:b/>
              </w:rPr>
              <w:t>(7 часов)</w:t>
            </w:r>
          </w:p>
          <w:p w14:paraId="54A28E1F" w14:textId="77777777" w:rsidR="00A46C27" w:rsidRDefault="00A46C27" w:rsidP="00083DC3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30E6E" w14:textId="77777777" w:rsidR="00A46C27" w:rsidRDefault="00A46C27" w:rsidP="00083DC3">
            <w:pPr>
              <w:ind w:firstLine="472"/>
              <w:jc w:val="both"/>
            </w:pPr>
            <w:r>
              <w:t xml:space="preserve">Общее описание компьютера. Программный принцип работы компьютера. </w:t>
            </w:r>
          </w:p>
          <w:p w14:paraId="70BD83A0" w14:textId="77777777" w:rsidR="00A46C27" w:rsidRDefault="00A46C27" w:rsidP="00083DC3">
            <w:pPr>
              <w:ind w:firstLine="472"/>
              <w:jc w:val="both"/>
            </w:pPr>
            <w:r>
              <w:t xml:space="preserve"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 </w:t>
            </w:r>
          </w:p>
          <w:p w14:paraId="316F8018" w14:textId="77777777" w:rsidR="00A46C27" w:rsidRDefault="00A46C27" w:rsidP="00083DC3">
            <w:pPr>
              <w:ind w:firstLine="472"/>
              <w:jc w:val="both"/>
            </w:pPr>
            <w:r>
              <w:t>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      </w:r>
          </w:p>
          <w:p w14:paraId="1D91F303" w14:textId="77777777" w:rsidR="00A46C27" w:rsidRDefault="00A46C27" w:rsidP="00083DC3">
            <w:pPr>
              <w:ind w:firstLine="472"/>
              <w:jc w:val="both"/>
            </w:pPr>
            <w:r>
              <w:t xml:space="preserve">Правовые нормы использования программного обеспечения. </w:t>
            </w:r>
          </w:p>
          <w:p w14:paraId="032468D9" w14:textId="77777777" w:rsidR="00A46C27" w:rsidRDefault="00A46C27" w:rsidP="00083DC3">
            <w:pPr>
              <w:ind w:firstLine="472"/>
              <w:jc w:val="both"/>
            </w:pPr>
            <w:r>
              <w:t>Файл. Типы файлов. Каталог (директория). Файловая система.</w:t>
            </w:r>
          </w:p>
          <w:p w14:paraId="26D70D7F" w14:textId="77777777" w:rsidR="00A46C27" w:rsidRDefault="00A46C27" w:rsidP="00083DC3">
            <w:pPr>
              <w:ind w:firstLine="472"/>
              <w:jc w:val="both"/>
            </w:pPr>
            <w:r>
              <w:t xml:space="preserve"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</w:t>
            </w:r>
            <w:r>
              <w:lastRenderedPageBreak/>
              <w:t xml:space="preserve">организация их семейств. Архивирование и разархивирование. </w:t>
            </w:r>
          </w:p>
          <w:p w14:paraId="232D919D" w14:textId="77777777" w:rsidR="00A46C27" w:rsidRDefault="00A46C27" w:rsidP="00083DC3">
            <w:pPr>
              <w:ind w:firstLine="472"/>
              <w:jc w:val="both"/>
              <w:rPr>
                <w:i/>
              </w:rPr>
            </w:pPr>
            <w:r>
              <w:t xml:space="preserve">Гигиенические, эргономические и технические условия безопасной эксплуатации компьютера.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801AA" w14:textId="77777777" w:rsidR="00A46C27" w:rsidRDefault="00A46C27" w:rsidP="00083DC3">
            <w:r>
              <w:rPr>
                <w:i/>
              </w:rPr>
              <w:lastRenderedPageBreak/>
              <w:t>Аналитическая деятельность:</w:t>
            </w:r>
          </w:p>
          <w:p w14:paraId="4DA4912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анализировать компьютер с точки зрения единства программных и аппаратных средств;</w:t>
            </w:r>
          </w:p>
          <w:p w14:paraId="3D60659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14:paraId="36256FED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определять программные и аппаратные средства, необходимые для осуществления информационных процессов при решении задач;</w:t>
            </w:r>
          </w:p>
          <w:p w14:paraId="5543A16D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 xml:space="preserve">анализировать информацию (сигналы о готовности и неполадке) при включении компьютера; </w:t>
            </w:r>
          </w:p>
          <w:p w14:paraId="1E94B3A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</w:pPr>
            <w:r>
              <w:t>определять основные характеристики операционной системы;</w:t>
            </w:r>
          </w:p>
          <w:p w14:paraId="49BC09F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clear" w:pos="1287"/>
                <w:tab w:val="num" w:pos="317"/>
              </w:tabs>
              <w:ind w:left="317" w:hanging="283"/>
              <w:jc w:val="both"/>
              <w:rPr>
                <w:i/>
              </w:rPr>
            </w:pPr>
            <w:r>
              <w:t>планировать собственное информационное пространство.</w:t>
            </w:r>
          </w:p>
          <w:p w14:paraId="4DD65651" w14:textId="77777777" w:rsidR="00A46C27" w:rsidRDefault="00A46C27" w:rsidP="00083DC3">
            <w:r>
              <w:rPr>
                <w:i/>
              </w:rPr>
              <w:t>Практическая деятельность:</w:t>
            </w:r>
          </w:p>
          <w:p w14:paraId="32BA2D41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получать информацию о характеристиках компьютера;</w:t>
            </w:r>
          </w:p>
          <w:p w14:paraId="2B66E98F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      </w:r>
          </w:p>
          <w:p w14:paraId="261AEFB6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выполнять основные операции с файлами и папками;</w:t>
            </w:r>
          </w:p>
          <w:p w14:paraId="726AEE0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оперировать компьютерными информационными объектами в наглядно-графической форме;</w:t>
            </w:r>
          </w:p>
          <w:p w14:paraId="0B39BB37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lastRenderedPageBreak/>
              <w:t>оценивать размеры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видеокамера);</w:t>
            </w:r>
          </w:p>
          <w:p w14:paraId="40CFE374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использовать программы-архиваторы;</w:t>
            </w:r>
          </w:p>
          <w:p w14:paraId="0255B50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  <w:rPr>
                <w:b/>
              </w:rPr>
            </w:pPr>
            <w:r>
              <w:t>осуществлять защиту информации от компьютерных вирусов помощью антивирусных программ.</w:t>
            </w:r>
          </w:p>
        </w:tc>
      </w:tr>
      <w:tr w:rsidR="00A46C27" w14:paraId="1AE1DB8E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38E01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3. Обработка </w:t>
            </w:r>
            <w:proofErr w:type="spellStart"/>
            <w:proofErr w:type="gramStart"/>
            <w:r>
              <w:rPr>
                <w:b/>
              </w:rPr>
              <w:t>графиче-ской</w:t>
            </w:r>
            <w:proofErr w:type="spellEnd"/>
            <w:proofErr w:type="gramEnd"/>
            <w:r>
              <w:rPr>
                <w:b/>
              </w:rPr>
              <w:t xml:space="preserve"> ин-формации </w:t>
            </w:r>
          </w:p>
          <w:p w14:paraId="779B5EFA" w14:textId="77777777" w:rsidR="00A46C27" w:rsidRDefault="00A46C27" w:rsidP="00083DC3">
            <w:pPr>
              <w:jc w:val="both"/>
            </w:pPr>
            <w:r>
              <w:rPr>
                <w:b/>
              </w:rPr>
              <w:t>(4 часа)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799E1" w14:textId="77777777" w:rsidR="00A46C27" w:rsidRDefault="00A46C27" w:rsidP="00083DC3">
            <w:pPr>
              <w:ind w:firstLine="472"/>
              <w:jc w:val="both"/>
              <w:rPr>
                <w:i/>
              </w:rPr>
            </w:pPr>
            <w:r>
              <w:t>Формирование изображения на экране монитора.  Компьютерное представление цвета.  Компьютерная графика (растровая, векторная).  Интерфейс графических редакторов.  Форматы графических файлов.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71D49" w14:textId="77777777" w:rsidR="00A46C27" w:rsidRDefault="00A46C27" w:rsidP="00083DC3">
            <w:r>
              <w:rPr>
                <w:i/>
              </w:rPr>
              <w:t>Аналитическая деятельность:</w:t>
            </w:r>
          </w:p>
          <w:p w14:paraId="7B2B5D78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анализировать пользовательский интерфейс используемого программного средства;</w:t>
            </w:r>
          </w:p>
          <w:p w14:paraId="49ADD0A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определять условия и возможности применения программного средства для решения типовых задач;</w:t>
            </w:r>
          </w:p>
          <w:p w14:paraId="2C29C36D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выявлять общее и отличия в разных программных продуктах, предназначенных для решения одного класса задач.</w:t>
            </w:r>
          </w:p>
          <w:p w14:paraId="593AE7A4" w14:textId="77777777" w:rsidR="00A46C27" w:rsidRDefault="00A46C27" w:rsidP="00083DC3">
            <w:pPr>
              <w:shd w:val="clear" w:color="auto" w:fill="FFFFFF"/>
              <w:jc w:val="both"/>
            </w:pPr>
            <w:r>
              <w:rPr>
                <w:i/>
              </w:rPr>
              <w:t>Практическая деятельность</w:t>
            </w:r>
            <w:r>
              <w:t>:</w:t>
            </w:r>
          </w:p>
          <w:p w14:paraId="43D55D83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определять код цвета в палитре RGB в графическом редакторе;</w:t>
            </w:r>
          </w:p>
          <w:p w14:paraId="6B7149BF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</w:pPr>
            <w:r>
              <w:t>создавать и редактировать изображения с помощью инструментов растрового графического редактора;</w:t>
            </w:r>
          </w:p>
          <w:p w14:paraId="74271873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3"/>
              <w:jc w:val="both"/>
              <w:rPr>
                <w:b/>
              </w:rPr>
            </w:pPr>
            <w:r>
              <w:t xml:space="preserve">создавать и редактировать    изображения с помощью инструментов векторного графического редактора. </w:t>
            </w:r>
          </w:p>
        </w:tc>
      </w:tr>
      <w:tr w:rsidR="00A46C27" w14:paraId="1A3396EA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0A017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t xml:space="preserve">Тема 4. Обработка текстовой </w:t>
            </w:r>
            <w:proofErr w:type="spellStart"/>
            <w:r>
              <w:rPr>
                <w:b/>
              </w:rPr>
              <w:t>информа-ции</w:t>
            </w:r>
            <w:proofErr w:type="spellEnd"/>
          </w:p>
          <w:p w14:paraId="43FA7376" w14:textId="77777777" w:rsidR="00A46C27" w:rsidRDefault="00A46C27" w:rsidP="00083DC3">
            <w:pPr>
              <w:jc w:val="both"/>
            </w:pPr>
            <w:r>
              <w:rPr>
                <w:b/>
              </w:rPr>
              <w:lastRenderedPageBreak/>
              <w:t>(9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C5F4A" w14:textId="77777777" w:rsidR="00A46C27" w:rsidRDefault="00A46C27" w:rsidP="00083DC3">
            <w:pPr>
              <w:ind w:firstLine="472"/>
              <w:jc w:val="both"/>
            </w:pPr>
            <w:r>
              <w:lastRenderedPageBreak/>
              <w:t xml:space="preserve">Текстовые документы и их структурные единицы (раздел, абзац, строка, слово, символ). Технологии создания текстовых документов. Создание, </w:t>
            </w:r>
            <w:r>
              <w:lastRenderedPageBreak/>
              <w:t>редактирование и форматирование текстовых документов на компьютере Стилевое форматирование. Включение в текстовый документ списков, таблиц, диаграмм, формул и графических объектов. Гипертекст. Создание ссылок: сноски, оглавления, предметные указатели.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текстовых форматах.</w:t>
            </w:r>
          </w:p>
          <w:p w14:paraId="13508987" w14:textId="77777777" w:rsidR="00A46C27" w:rsidRDefault="00A46C27" w:rsidP="00083DC3">
            <w:pPr>
              <w:ind w:firstLine="472"/>
              <w:jc w:val="both"/>
            </w:pPr>
            <w:r>
              <w:t>Инструменты распознавания текстов и компьютерного перевода.</w:t>
            </w:r>
          </w:p>
          <w:p w14:paraId="13B8CC66" w14:textId="77777777" w:rsidR="00A46C27" w:rsidRDefault="00A46C27" w:rsidP="00083DC3">
            <w:pPr>
              <w:ind w:firstLine="472"/>
              <w:jc w:val="both"/>
            </w:pPr>
            <w:r>
              <w:t xml:space="preserve">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 </w:t>
            </w:r>
          </w:p>
          <w:p w14:paraId="33861C0E" w14:textId="77777777" w:rsidR="00A46C27" w:rsidRDefault="00A46C27" w:rsidP="00083DC3">
            <w:pPr>
              <w:ind w:firstLine="472"/>
              <w:jc w:val="both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F0500" w14:textId="77777777" w:rsidR="00A46C27" w:rsidRDefault="00A46C27" w:rsidP="00083DC3">
            <w:r>
              <w:rPr>
                <w:i/>
              </w:rPr>
              <w:lastRenderedPageBreak/>
              <w:t>Аналитическая деятельность:</w:t>
            </w:r>
          </w:p>
          <w:p w14:paraId="7E9FA883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анализировать пользовательский интерфейс используемого программного средства;</w:t>
            </w:r>
          </w:p>
          <w:p w14:paraId="4E10AFC9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 xml:space="preserve">определять условия и возможности </w:t>
            </w:r>
            <w:r>
              <w:lastRenderedPageBreak/>
              <w:t>применения программного средства для решения типовых задач;</w:t>
            </w:r>
          </w:p>
          <w:p w14:paraId="71349825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выявлять общее и отличия в разных программных продуктах, предназначенных для решения одного класса задач.</w:t>
            </w:r>
          </w:p>
          <w:p w14:paraId="09BDB363" w14:textId="77777777" w:rsidR="00A46C27" w:rsidRDefault="00A46C27" w:rsidP="00083DC3">
            <w:pPr>
              <w:shd w:val="clear" w:color="auto" w:fill="FFFFFF"/>
              <w:jc w:val="both"/>
            </w:pPr>
            <w:r>
              <w:rPr>
                <w:i/>
              </w:rPr>
              <w:t>Практическая деятельность</w:t>
            </w:r>
            <w:r>
              <w:t>:</w:t>
            </w:r>
          </w:p>
          <w:p w14:paraId="4D979ED4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создавать небольшие текстовые документы посредством квалифицированного клавиатурного письма с использованием базовых средств текстовых редакторов;</w:t>
            </w:r>
          </w:p>
          <w:p w14:paraId="4CB4F7E4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форматировать текстовые документы (установка параметров страницы документа; форматирование символов и абзацев; вставка колонтитулов и номеров страниц).</w:t>
            </w:r>
          </w:p>
          <w:p w14:paraId="5596CD9A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вставлять в документ формулы, таблицы, списки, изображения;</w:t>
            </w:r>
          </w:p>
          <w:p w14:paraId="155A7CBE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выполнять коллективное создание текстового документа;</w:t>
            </w:r>
          </w:p>
          <w:p w14:paraId="4B7038CC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создавать гипертекстовые документы;</w:t>
            </w:r>
          </w:p>
          <w:p w14:paraId="2B3FD7A8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выполнять кодирование и декодирование текстовой информации, используя кодовые таблицы (Юникода, КОИ-8Р, Windows 1251);</w:t>
            </w:r>
          </w:p>
          <w:p w14:paraId="4B4110F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  <w:rPr>
                <w:b/>
              </w:rPr>
            </w:pPr>
            <w:r>
              <w:t>использовать ссылки и цитирование источников при создании на их основе собственных информационных объектов.</w:t>
            </w:r>
          </w:p>
        </w:tc>
      </w:tr>
      <w:tr w:rsidR="00A46C27" w14:paraId="0BD4D6BB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14CAC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5. </w:t>
            </w:r>
            <w:proofErr w:type="spellStart"/>
            <w:r>
              <w:rPr>
                <w:b/>
              </w:rPr>
              <w:t>Мультиме-диа</w:t>
            </w:r>
            <w:proofErr w:type="spellEnd"/>
          </w:p>
          <w:p w14:paraId="26574F22" w14:textId="77777777" w:rsidR="00A46C27" w:rsidRDefault="00A46C27" w:rsidP="00083DC3">
            <w:r>
              <w:rPr>
                <w:b/>
              </w:rPr>
              <w:t>(5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38D5C" w14:textId="77777777" w:rsidR="00A46C27" w:rsidRDefault="00A46C27" w:rsidP="00083DC3">
            <w:pPr>
              <w:ind w:firstLine="472"/>
              <w:jc w:val="both"/>
            </w:pPr>
            <w:r>
              <w:t xml:space="preserve">Понятие технологии мультимедиа и области её применения. Звук и видео как составляющие мультимедиа. </w:t>
            </w:r>
            <w:r>
              <w:lastRenderedPageBreak/>
              <w:t xml:space="preserve">Компьютерные презентации. Дизайн презентации и макеты слайдов.  </w:t>
            </w:r>
          </w:p>
          <w:p w14:paraId="17D3039A" w14:textId="77777777" w:rsidR="00A46C27" w:rsidRDefault="00A46C27" w:rsidP="00083DC3">
            <w:pPr>
              <w:ind w:firstLine="472"/>
              <w:jc w:val="both"/>
            </w:pPr>
            <w:r>
              <w:t xml:space="preserve">Звуки и видео изображения. Композиция и монтаж. </w:t>
            </w:r>
          </w:p>
          <w:p w14:paraId="153DE41E" w14:textId="77777777" w:rsidR="00A46C27" w:rsidRDefault="00A46C27" w:rsidP="00083DC3">
            <w:pPr>
              <w:ind w:firstLine="472"/>
              <w:jc w:val="both"/>
              <w:rPr>
                <w:i/>
              </w:rPr>
            </w:pPr>
            <w:r>
              <w:t xml:space="preserve">Возможность дискретного представления мультимедийных данных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51D15" w14:textId="77777777" w:rsidR="00A46C27" w:rsidRDefault="00A46C27" w:rsidP="00083DC3">
            <w:r>
              <w:rPr>
                <w:i/>
              </w:rPr>
              <w:lastRenderedPageBreak/>
              <w:t>Аналитическая деятельность:</w:t>
            </w:r>
          </w:p>
          <w:p w14:paraId="7C195B5C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анализировать пользовательский интерфейс используемого программного средства;</w:t>
            </w:r>
          </w:p>
          <w:p w14:paraId="73D2C31F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lastRenderedPageBreak/>
              <w:t>определять условия и возможности применения программного средства для решения типовых задач;</w:t>
            </w:r>
          </w:p>
          <w:p w14:paraId="77945FFD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выявлять общее и отличия в разных программных продуктах, предназначенных для решения одного класса задач.</w:t>
            </w:r>
          </w:p>
          <w:p w14:paraId="12336420" w14:textId="77777777" w:rsidR="00A46C27" w:rsidRDefault="00A46C27" w:rsidP="00083DC3">
            <w:p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rPr>
                <w:i/>
              </w:rPr>
              <w:t>Практическая деятельность</w:t>
            </w:r>
            <w:r>
              <w:t>:</w:t>
            </w:r>
          </w:p>
          <w:p w14:paraId="5894D2CD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создавать презентации с использованием готовых шаблонов;</w:t>
            </w:r>
          </w:p>
          <w:p w14:paraId="6067DEA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  <w:rPr>
                <w:b/>
              </w:rPr>
            </w:pPr>
            <w:r>
              <w:t>записывать звуковые файлы с различным качеством звучания (глубиной кодирования и частотой дискретизации).</w:t>
            </w:r>
          </w:p>
        </w:tc>
      </w:tr>
      <w:tr w:rsidR="00A46C27" w14:paraId="43F72E7C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E6A4B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6. </w:t>
            </w:r>
            <w:proofErr w:type="spellStart"/>
            <w:proofErr w:type="gramStart"/>
            <w:r>
              <w:rPr>
                <w:b/>
              </w:rPr>
              <w:t>Матема-тические</w:t>
            </w:r>
            <w:proofErr w:type="spellEnd"/>
            <w:proofErr w:type="gramEnd"/>
            <w:r>
              <w:rPr>
                <w:b/>
              </w:rPr>
              <w:t xml:space="preserve"> основы ин-</w:t>
            </w:r>
            <w:proofErr w:type="spellStart"/>
            <w:r>
              <w:rPr>
                <w:b/>
              </w:rPr>
              <w:t>форматики</w:t>
            </w:r>
            <w:proofErr w:type="spellEnd"/>
          </w:p>
          <w:p w14:paraId="1880BF73" w14:textId="77777777" w:rsidR="00A46C27" w:rsidRDefault="00A46C27" w:rsidP="00083DC3">
            <w:r>
              <w:rPr>
                <w:b/>
              </w:rPr>
              <w:t>(13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D7087" w14:textId="77777777" w:rsidR="00A46C27" w:rsidRDefault="00A46C27" w:rsidP="00083DC3">
            <w:pPr>
              <w:ind w:firstLine="472"/>
              <w:jc w:val="both"/>
            </w:pPr>
            <w:r>
              <w:t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двоичной, восьмеричной и шестнадцатеричной системы счисления в десятичную. Двоичная арифметика.</w:t>
            </w:r>
          </w:p>
          <w:p w14:paraId="3612A50A" w14:textId="77777777" w:rsidR="00A46C27" w:rsidRDefault="00A46C27" w:rsidP="00083DC3">
            <w:pPr>
              <w:ind w:firstLine="472"/>
              <w:jc w:val="both"/>
              <w:rPr>
                <w:i/>
              </w:rPr>
            </w:pPr>
            <w:r>
              <w:t>Логика высказываний (элементы алгебры логики). Логические значения, операции (логическое отрицание, логическое умножение, логическое сложение), выражения, таблицы истинности.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23ABE" w14:textId="77777777" w:rsidR="00A46C27" w:rsidRDefault="00A46C27" w:rsidP="00083DC3">
            <w:pPr>
              <w:tabs>
                <w:tab w:val="clear" w:pos="709"/>
                <w:tab w:val="left" w:pos="317"/>
              </w:tabs>
            </w:pPr>
            <w:r>
              <w:rPr>
                <w:i/>
              </w:rPr>
              <w:t>Аналитическая деятельность:</w:t>
            </w:r>
          </w:p>
          <w:p w14:paraId="61A430C9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0"/>
                <w:tab w:val="left" w:pos="317"/>
              </w:tabs>
              <w:ind w:left="317" w:hanging="284"/>
              <w:jc w:val="both"/>
            </w:pPr>
            <w:r>
              <w:t>выявлять различие в унарных, позиционных и непозиционных системах счисления;</w:t>
            </w:r>
          </w:p>
          <w:p w14:paraId="72F07DD6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0"/>
                <w:tab w:val="left" w:pos="317"/>
              </w:tabs>
              <w:ind w:left="317" w:hanging="284"/>
              <w:jc w:val="both"/>
            </w:pPr>
            <w:r>
              <w:t>выявлять общее и отличия в разных позиционных системах счисления;</w:t>
            </w:r>
          </w:p>
          <w:p w14:paraId="0F186D63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0"/>
                <w:tab w:val="left" w:pos="317"/>
              </w:tabs>
              <w:ind w:left="317" w:hanging="284"/>
              <w:jc w:val="both"/>
              <w:rPr>
                <w:i/>
              </w:rPr>
            </w:pPr>
            <w:r>
              <w:t>анализировать логическую структуру высказываний.</w:t>
            </w:r>
          </w:p>
          <w:p w14:paraId="37291F25" w14:textId="77777777" w:rsidR="00A46C27" w:rsidRDefault="00A46C27" w:rsidP="00083DC3">
            <w:pPr>
              <w:tabs>
                <w:tab w:val="clear" w:pos="709"/>
                <w:tab w:val="left" w:pos="317"/>
              </w:tabs>
            </w:pPr>
            <w:r>
              <w:rPr>
                <w:i/>
              </w:rPr>
              <w:t>Практическая деятельность:</w:t>
            </w:r>
          </w:p>
          <w:p w14:paraId="3F9CA06A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переводить небольшие (от 0 до 1024) целые числа из десятичной системы счисления в двоичную (восьмеричную, шестнадцатеричную) и обратно;</w:t>
            </w:r>
          </w:p>
          <w:p w14:paraId="76C2D167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выполнять операции сложения и умножения над небольшими двоичными числами;</w:t>
            </w:r>
          </w:p>
          <w:p w14:paraId="2AE866E3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записывать вещественные числа в естественной и нормальной форме;</w:t>
            </w:r>
          </w:p>
          <w:p w14:paraId="30BFDFB8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строить таблицы истинности для логических выражений;</w:t>
            </w:r>
          </w:p>
          <w:p w14:paraId="4BF653BC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  <w:rPr>
                <w:b/>
              </w:rPr>
            </w:pPr>
            <w:r>
              <w:t>вычислять истинностное значение логического выражения.</w:t>
            </w:r>
          </w:p>
        </w:tc>
      </w:tr>
      <w:tr w:rsidR="00A46C27" w14:paraId="723420BE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F270E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7. Основы </w:t>
            </w:r>
            <w:proofErr w:type="spellStart"/>
            <w:r>
              <w:rPr>
                <w:b/>
              </w:rPr>
              <w:t>алгоритми-зации</w:t>
            </w:r>
            <w:proofErr w:type="spellEnd"/>
          </w:p>
          <w:p w14:paraId="4C4A4663" w14:textId="77777777" w:rsidR="00A46C27" w:rsidRDefault="00A46C27" w:rsidP="00083DC3">
            <w:r>
              <w:rPr>
                <w:b/>
              </w:rPr>
              <w:t>(10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B1902" w14:textId="77777777" w:rsidR="00A46C27" w:rsidRDefault="00A46C27" w:rsidP="00083DC3">
            <w:pPr>
              <w:ind w:firstLine="472"/>
              <w:jc w:val="both"/>
            </w:pPr>
            <w:r>
              <w:t>Учебные исполнители Робот, Удвоитель и др. как примеры формальных исполнителей. 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      </w:r>
          </w:p>
          <w:p w14:paraId="057B41CA" w14:textId="77777777" w:rsidR="00A46C27" w:rsidRDefault="00A46C27" w:rsidP="00083DC3">
            <w:pPr>
              <w:ind w:firstLine="472"/>
              <w:jc w:val="both"/>
            </w:pPr>
            <w:r>
      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      </w:r>
          </w:p>
          <w:p w14:paraId="6497909D" w14:textId="77777777" w:rsidR="00A46C27" w:rsidRDefault="00A46C27" w:rsidP="00083DC3">
            <w:pPr>
              <w:ind w:firstLine="472"/>
              <w:jc w:val="both"/>
            </w:pPr>
            <w:r>
              <w:t xml:space="preserve">Линейные программы. Алгоритмические конструкции, связанные с проверкой условий: ветвление и повторение. </w:t>
            </w:r>
          </w:p>
          <w:p w14:paraId="2593B3A6" w14:textId="77777777" w:rsidR="00A46C27" w:rsidRDefault="00A46C27" w:rsidP="00083DC3">
            <w:pPr>
              <w:ind w:firstLine="472"/>
              <w:jc w:val="both"/>
              <w:rPr>
                <w:i/>
              </w:rPr>
            </w:pPr>
            <w:r>
              <w:t>Понятие простой величины. Типы величин: целые, вещественные, символьные, строковые, логические. Переменные и константы. Алгоритм работы с величинами – план целенаправленных действий по проведению вычислений при заданных начальных данных с использованием промежуточных результатов.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FAE43" w14:textId="77777777" w:rsidR="00A46C27" w:rsidRDefault="00A46C27" w:rsidP="00083DC3">
            <w:r>
              <w:rPr>
                <w:i/>
              </w:rPr>
              <w:t>Аналитическая деятельность:</w:t>
            </w:r>
          </w:p>
          <w:p w14:paraId="27AD1AB5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определять по блок-схеме, для решения какой задачи предназначен данный алгоритм;</w:t>
            </w:r>
          </w:p>
          <w:p w14:paraId="36E6477A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анализировать изменение значений величин при пошаговом выполнении алгоритма;</w:t>
            </w:r>
          </w:p>
          <w:p w14:paraId="3B50F63A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определять по выбранному методу решения задачи, какие алгоритмические конструкции могут войти в алгоритм;</w:t>
            </w:r>
          </w:p>
          <w:p w14:paraId="2C02DFEB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сравнивать различные алгоритмы решения одной задачи.</w:t>
            </w:r>
          </w:p>
          <w:p w14:paraId="055513D7" w14:textId="77777777" w:rsidR="00A46C27" w:rsidRDefault="00A46C27" w:rsidP="00083DC3">
            <w:r>
              <w:rPr>
                <w:i/>
              </w:rPr>
              <w:t>Практическая деятельность:</w:t>
            </w:r>
          </w:p>
          <w:p w14:paraId="2BE6CDF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исполнять готовые алгоритмы для конкретных исходных данных;</w:t>
            </w:r>
          </w:p>
          <w:p w14:paraId="507737D1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преобразовывать запись алгоритма с одной формы в другую;</w:t>
            </w:r>
          </w:p>
          <w:p w14:paraId="08A53FA5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строить цепочки команд, дающих нужный результат при конкретных исходных данных для исполнителя арифметических действий;</w:t>
            </w:r>
          </w:p>
          <w:p w14:paraId="468753F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строить цепочки команд, дающих нужный результат при конкретных исходных данных для исполнителя, преобразующего строки символов;</w:t>
            </w:r>
          </w:p>
          <w:p w14:paraId="50AC0477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  <w:rPr>
                <w:b/>
              </w:rPr>
            </w:pPr>
            <w:r>
              <w:t>строить арифметические, строковые, логические выражения и вычислять их значения</w:t>
            </w:r>
          </w:p>
        </w:tc>
      </w:tr>
      <w:tr w:rsidR="00A46C27" w14:paraId="24383953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91F38" w14:textId="77777777" w:rsidR="00A46C27" w:rsidRDefault="00A46C27" w:rsidP="00083DC3">
            <w:r>
              <w:rPr>
                <w:b/>
              </w:rPr>
              <w:t xml:space="preserve">Тема 8. Начала </w:t>
            </w:r>
            <w:proofErr w:type="spellStart"/>
            <w:r>
              <w:rPr>
                <w:b/>
              </w:rPr>
              <w:t>програм-мирования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>(11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F8D79" w14:textId="77777777" w:rsidR="00A46C27" w:rsidRDefault="00A46C27" w:rsidP="00083DC3">
            <w:pPr>
              <w:ind w:firstLine="567"/>
              <w:jc w:val="both"/>
            </w:pPr>
            <w:r>
              <w:lastRenderedPageBreak/>
              <w:t xml:space="preserve">Язык программирования. Основные правила языка программирования Паскаль: структура программы; правила </w:t>
            </w:r>
            <w:r>
              <w:lastRenderedPageBreak/>
              <w:t>представления данных; правила записи основных операторов (ввод, вывод, присваивание, ветвление, цикл).</w:t>
            </w:r>
          </w:p>
          <w:p w14:paraId="2633248A" w14:textId="77777777" w:rsidR="00A46C27" w:rsidRDefault="00A46C27" w:rsidP="00083DC3">
            <w:pPr>
              <w:ind w:firstLine="567"/>
              <w:jc w:val="both"/>
              <w:rPr>
                <w:i/>
              </w:rPr>
            </w:pPr>
            <w:r>
              <w:t>Решение задач по разработке и выполнению программ в среде программирования Паскаль.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D83D9" w14:textId="77777777" w:rsidR="00A46C27" w:rsidRDefault="00A46C27" w:rsidP="00083DC3">
            <w:r>
              <w:rPr>
                <w:i/>
              </w:rPr>
              <w:lastRenderedPageBreak/>
              <w:t>Аналитическая деятельность:</w:t>
            </w:r>
          </w:p>
          <w:p w14:paraId="0887DAC7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анализировать готовые программы;</w:t>
            </w:r>
          </w:p>
          <w:p w14:paraId="5EE0A795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определять по программе, для решения какой задачи она предназначена;</w:t>
            </w:r>
          </w:p>
          <w:p w14:paraId="6B89EE2C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lastRenderedPageBreak/>
              <w:t>выделять этапы решения задачи на компьютере.</w:t>
            </w:r>
          </w:p>
          <w:p w14:paraId="2582EF2B" w14:textId="77777777" w:rsidR="00A46C27" w:rsidRDefault="00A46C27" w:rsidP="00083DC3">
            <w:r>
              <w:rPr>
                <w:i/>
              </w:rPr>
              <w:t>Практическая деятельность:</w:t>
            </w:r>
          </w:p>
          <w:p w14:paraId="2B1E0EBA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14:paraId="3B27C1B3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14:paraId="7F3EB87B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  <w:rPr>
                <w:b/>
              </w:rPr>
            </w:pPr>
            <w:r>
              <w:t>разрабатывать программы, содержащие оператор (операторы) цикла</w:t>
            </w:r>
          </w:p>
        </w:tc>
      </w:tr>
      <w:tr w:rsidR="00A46C27" w14:paraId="7097FCF7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BFBB2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9. </w:t>
            </w:r>
            <w:proofErr w:type="gramStart"/>
            <w:r>
              <w:rPr>
                <w:b/>
              </w:rPr>
              <w:t>Модели-</w:t>
            </w:r>
            <w:proofErr w:type="spellStart"/>
            <w:r>
              <w:rPr>
                <w:b/>
              </w:rPr>
              <w:t>рование</w:t>
            </w:r>
            <w:proofErr w:type="spellEnd"/>
            <w:proofErr w:type="gram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формали-зация</w:t>
            </w:r>
            <w:proofErr w:type="spellEnd"/>
          </w:p>
          <w:p w14:paraId="2CF3ADA3" w14:textId="77777777" w:rsidR="00A46C27" w:rsidRDefault="00A46C27" w:rsidP="00083DC3">
            <w:r>
              <w:rPr>
                <w:b/>
              </w:rPr>
              <w:t>(10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9151E" w14:textId="77777777" w:rsidR="00A46C27" w:rsidRDefault="00A46C27" w:rsidP="00083DC3">
            <w:pPr>
              <w:ind w:firstLine="472"/>
              <w:jc w:val="both"/>
            </w:pPr>
            <w:r>
              <w:t xml:space="preserve">Понятия натурной и информационной моделей </w:t>
            </w:r>
          </w:p>
          <w:p w14:paraId="438BDDA4" w14:textId="77777777" w:rsidR="00A46C27" w:rsidRDefault="00A46C27" w:rsidP="00083DC3">
            <w:pPr>
              <w:ind w:firstLine="472"/>
              <w:jc w:val="both"/>
            </w:pPr>
            <w:r>
              <w:t>Виды информационных моделей (словесное описание, таблица, график, диаграмма, формула, чертёж, граф, дерево, список и др.) и их назначение. Модели в математике, физике, литературе, биологии и т.д.  Использование моделей в практической деятельности. Оценка адекватности модели моделируемому объекту и целям моделирования.</w:t>
            </w:r>
          </w:p>
          <w:p w14:paraId="67C2A9D4" w14:textId="77777777" w:rsidR="00A46C27" w:rsidRDefault="00A46C27" w:rsidP="00083DC3">
            <w:pPr>
              <w:ind w:firstLine="472"/>
              <w:jc w:val="both"/>
            </w:pPr>
            <w:r>
              <w:t xml:space="preserve">Компьютерное моделирование. Примеры использования компьютерных моделей при решении научно-технических задач. </w:t>
            </w:r>
          </w:p>
          <w:p w14:paraId="31FA0E45" w14:textId="77777777" w:rsidR="00A46C27" w:rsidRDefault="00A46C27" w:rsidP="00083DC3">
            <w:pPr>
              <w:ind w:firstLine="472"/>
              <w:jc w:val="both"/>
              <w:rPr>
                <w:i/>
              </w:rPr>
            </w:pPr>
            <w:r>
              <w:t xml:space="preserve">Реляционные базы данных Основные понятия, типы данных, системы управления базами </w:t>
            </w:r>
            <w:r>
              <w:lastRenderedPageBreak/>
              <w:t>данных и принципы работы с ними.  Ввод и редактирование записей. Поиск, удаление и сортировка данных.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24841" w14:textId="77777777" w:rsidR="00A46C27" w:rsidRDefault="00A46C27" w:rsidP="00083DC3">
            <w:r>
              <w:rPr>
                <w:i/>
              </w:rPr>
              <w:lastRenderedPageBreak/>
              <w:t>Аналитическая деятельность:</w:t>
            </w:r>
          </w:p>
          <w:p w14:paraId="2F9AC1A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14:paraId="5F02F30F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оценивать адекватность модели моделируемому объекту и целям моделирования;</w:t>
            </w:r>
          </w:p>
          <w:p w14:paraId="0F3381C9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определять вид информационной модели в зависимости от стоящей задачи;</w:t>
            </w:r>
          </w:p>
          <w:p w14:paraId="4606AEBF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анализировать пользовательский интерфейс используемого программного средства;</w:t>
            </w:r>
          </w:p>
          <w:p w14:paraId="096AAE1B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определять условия и возможности применения программного средства для решения типовых задач;</w:t>
            </w:r>
          </w:p>
          <w:p w14:paraId="5CA5F7AE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  <w:rPr>
                <w:i/>
              </w:rPr>
            </w:pPr>
            <w:r>
              <w:t>выявлять общее и отличия в разных программных продуктах, предназначенных для решения одного класса задач.</w:t>
            </w:r>
          </w:p>
          <w:p w14:paraId="661BBF0D" w14:textId="77777777" w:rsidR="00A46C27" w:rsidRDefault="00A46C27" w:rsidP="00083DC3">
            <w:pPr>
              <w:shd w:val="clear" w:color="auto" w:fill="FFFFFF"/>
              <w:jc w:val="both"/>
            </w:pPr>
            <w:r>
              <w:rPr>
                <w:i/>
              </w:rPr>
              <w:t>Практическая деятельность:</w:t>
            </w:r>
          </w:p>
          <w:p w14:paraId="517D44B1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lastRenderedPageBreak/>
              <w:t>строить и интерпретировать различные информационные модели (таблицы, диаграммы, графы, схемы, блок-схемы алгоритмов);</w:t>
            </w:r>
          </w:p>
          <w:p w14:paraId="4DC11484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преобразовывать объект из одной формы представления информации в другую с минимальными потерями в полноте информации;</w:t>
            </w:r>
          </w:p>
          <w:p w14:paraId="033CDA1B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исследовать с помощью информационных моделей объекты в соответствии с поставленной задачей;</w:t>
            </w:r>
          </w:p>
          <w:p w14:paraId="50880298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работать с готовыми компьютерными моделями из различных предметных областей;</w:t>
            </w:r>
          </w:p>
          <w:p w14:paraId="0CD85153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создавать однотабличные базы данных;</w:t>
            </w:r>
          </w:p>
          <w:p w14:paraId="61B487EF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осуществлять поиск записей в готовой базе данных;</w:t>
            </w:r>
          </w:p>
          <w:p w14:paraId="65CFD129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  <w:rPr>
                <w:b/>
              </w:rPr>
            </w:pPr>
            <w:r>
              <w:t>осуществлять сортировку записей в готовой базе данных.</w:t>
            </w:r>
          </w:p>
        </w:tc>
      </w:tr>
      <w:tr w:rsidR="00A46C27" w14:paraId="1B4369AA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07F3A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10. </w:t>
            </w:r>
            <w:proofErr w:type="spellStart"/>
            <w:r>
              <w:rPr>
                <w:b/>
              </w:rPr>
              <w:t>Алгорит-мизация</w:t>
            </w:r>
            <w:proofErr w:type="spellEnd"/>
            <w:r>
              <w:rPr>
                <w:b/>
              </w:rPr>
              <w:t xml:space="preserve"> и программирование </w:t>
            </w:r>
          </w:p>
          <w:p w14:paraId="06AD9257" w14:textId="77777777" w:rsidR="00A46C27" w:rsidRDefault="00A46C27" w:rsidP="00083DC3">
            <w:r>
              <w:rPr>
                <w:b/>
              </w:rPr>
              <w:t>(8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3C4E8" w14:textId="77777777" w:rsidR="00A46C27" w:rsidRDefault="00A46C27" w:rsidP="00083DC3">
            <w:pPr>
              <w:ind w:firstLine="472"/>
              <w:jc w:val="both"/>
            </w:pPr>
            <w:r>
              <w:t xml:space="preserve">Этапы решения задачи на компьютере. </w:t>
            </w:r>
          </w:p>
          <w:p w14:paraId="1635E60E" w14:textId="77777777" w:rsidR="00A46C27" w:rsidRDefault="00A46C27" w:rsidP="00083DC3">
            <w:pPr>
              <w:ind w:firstLine="472"/>
              <w:jc w:val="both"/>
            </w:pPr>
            <w:r>
              <w:t>Конструирование алгоритмов: разбиение задачи на подзадачи, понятие вспомогательного алгоритма. Вызов вспомогательных алгоритмов. Рекурсия.</w:t>
            </w:r>
          </w:p>
          <w:p w14:paraId="2CC75E89" w14:textId="77777777" w:rsidR="00A46C27" w:rsidRDefault="00A46C27" w:rsidP="00083DC3">
            <w:pPr>
              <w:ind w:firstLine="472"/>
              <w:jc w:val="both"/>
              <w:rPr>
                <w:i/>
              </w:rPr>
            </w:pPr>
            <w:r>
              <w:t>Управление, управляющая и управляемая системы, прямая и обратная связь. Управление в живой природе, обществе и технике.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27121" w14:textId="77777777" w:rsidR="00A46C27" w:rsidRDefault="00A46C27" w:rsidP="00083DC3">
            <w:r>
              <w:rPr>
                <w:i/>
              </w:rPr>
              <w:t>Аналитическая деятельность:</w:t>
            </w:r>
          </w:p>
          <w:p w14:paraId="623AE424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выделять этапы решения задачи на компьютере;</w:t>
            </w:r>
          </w:p>
          <w:p w14:paraId="084F1B5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осуществлять разбиение исходной задачи на подзадачи;</w:t>
            </w:r>
          </w:p>
          <w:p w14:paraId="5DD7848F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  <w:rPr>
                <w:i/>
              </w:rPr>
            </w:pPr>
            <w:r>
              <w:t>сравнивать различные алгоритмы решения одной задачи.</w:t>
            </w:r>
          </w:p>
          <w:p w14:paraId="30053A24" w14:textId="77777777" w:rsidR="00A46C27" w:rsidRDefault="00A46C27" w:rsidP="00083DC3">
            <w:pPr>
              <w:shd w:val="clear" w:color="auto" w:fill="FFFFFF"/>
              <w:jc w:val="both"/>
            </w:pPr>
            <w:r>
              <w:rPr>
                <w:i/>
              </w:rPr>
              <w:t>Практическая деятельность:</w:t>
            </w:r>
          </w:p>
          <w:p w14:paraId="539448E6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исполнять готовые алгоритмы для конкретных исходных данных;</w:t>
            </w:r>
          </w:p>
          <w:p w14:paraId="7ABD86E1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разрабатывать программы, содержащие подпрограмму;</w:t>
            </w:r>
          </w:p>
          <w:p w14:paraId="53EC5215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разрабатывать программы для обработки одномерного массива:</w:t>
            </w:r>
          </w:p>
          <w:p w14:paraId="2C15E2A5" w14:textId="77777777" w:rsidR="00A46C27" w:rsidRDefault="00A46C27" w:rsidP="00083DC3">
            <w:pPr>
              <w:pStyle w:val="11"/>
              <w:numPr>
                <w:ilvl w:val="1"/>
                <w:numId w:val="9"/>
              </w:numPr>
              <w:tabs>
                <w:tab w:val="clear" w:pos="709"/>
                <w:tab w:val="left" w:pos="459"/>
              </w:tabs>
              <w:spacing w:after="0" w:line="100" w:lineRule="atLeast"/>
              <w:ind w:left="0" w:firstLine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(нахождение минимального (максимального) значения в данном массиве;  </w:t>
            </w:r>
          </w:p>
          <w:p w14:paraId="5EA4A6D0" w14:textId="77777777" w:rsidR="00A46C27" w:rsidRDefault="00A46C27" w:rsidP="00083DC3">
            <w:pPr>
              <w:pStyle w:val="11"/>
              <w:numPr>
                <w:ilvl w:val="1"/>
                <w:numId w:val="9"/>
              </w:numPr>
              <w:tabs>
                <w:tab w:val="clear" w:pos="709"/>
                <w:tab w:val="left" w:pos="459"/>
              </w:tabs>
              <w:spacing w:after="0" w:line="100" w:lineRule="atLeast"/>
              <w:ind w:left="0" w:firstLine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подсчёт количества элементов массива, удовлетворяющих некоторому условию; </w:t>
            </w:r>
          </w:p>
          <w:p w14:paraId="6DA04F5A" w14:textId="77777777" w:rsidR="00A46C27" w:rsidRDefault="00A46C27" w:rsidP="00083DC3">
            <w:pPr>
              <w:pStyle w:val="11"/>
              <w:numPr>
                <w:ilvl w:val="1"/>
                <w:numId w:val="9"/>
              </w:numPr>
              <w:tabs>
                <w:tab w:val="clear" w:pos="709"/>
                <w:tab w:val="left" w:pos="459"/>
              </w:tabs>
              <w:spacing w:after="0" w:line="100" w:lineRule="atLeast"/>
              <w:ind w:left="0" w:firstLine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нахождение суммы всех элементов массива; </w:t>
            </w:r>
          </w:p>
          <w:p w14:paraId="3A112F13" w14:textId="77777777" w:rsidR="00A46C27" w:rsidRDefault="00A46C27" w:rsidP="00083DC3">
            <w:pPr>
              <w:pStyle w:val="11"/>
              <w:numPr>
                <w:ilvl w:val="1"/>
                <w:numId w:val="9"/>
              </w:numPr>
              <w:tabs>
                <w:tab w:val="clear" w:pos="709"/>
                <w:tab w:val="left" w:pos="459"/>
              </w:tabs>
              <w:spacing w:after="0" w:line="100" w:lineRule="atLeast"/>
              <w:ind w:left="0" w:firstLine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количества и суммы всех четных элементов в массиве;</w:t>
            </w:r>
          </w:p>
          <w:p w14:paraId="4047BDA6" w14:textId="77777777" w:rsidR="00A46C27" w:rsidRDefault="00A46C27" w:rsidP="00083DC3">
            <w:pPr>
              <w:pStyle w:val="11"/>
              <w:numPr>
                <w:ilvl w:val="1"/>
                <w:numId w:val="9"/>
              </w:numPr>
              <w:tabs>
                <w:tab w:val="clear" w:pos="709"/>
                <w:tab w:val="left" w:pos="459"/>
              </w:tabs>
              <w:spacing w:after="0" w:line="100" w:lineRule="atLeast"/>
              <w:ind w:left="0" w:firstLine="175"/>
              <w:rPr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сортировка элементов массива и пр.).</w:t>
            </w:r>
          </w:p>
        </w:tc>
      </w:tr>
      <w:tr w:rsidR="00A46C27" w14:paraId="6AD3D7D6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968DE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11. Обработка числовой </w:t>
            </w:r>
            <w:proofErr w:type="spellStart"/>
            <w:r>
              <w:rPr>
                <w:b/>
              </w:rPr>
              <w:t>информа-ции</w:t>
            </w:r>
            <w:proofErr w:type="spellEnd"/>
            <w:r>
              <w:rPr>
                <w:b/>
              </w:rPr>
              <w:t xml:space="preserve"> </w:t>
            </w:r>
          </w:p>
          <w:p w14:paraId="2978B26A" w14:textId="77777777" w:rsidR="00A46C27" w:rsidRDefault="00A46C27" w:rsidP="00083DC3">
            <w:pPr>
              <w:jc w:val="both"/>
            </w:pPr>
            <w:r>
              <w:rPr>
                <w:b/>
              </w:rPr>
              <w:t>(6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154F7" w14:textId="77777777" w:rsidR="00A46C27" w:rsidRDefault="00A46C27" w:rsidP="00083DC3">
            <w:pPr>
              <w:ind w:firstLine="472"/>
              <w:jc w:val="both"/>
            </w:pPr>
            <w:r>
              <w:t>Электронные 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</w:t>
            </w:r>
          </w:p>
          <w:p w14:paraId="2F055402" w14:textId="77777777" w:rsidR="00A46C27" w:rsidRDefault="00A46C27" w:rsidP="00083DC3">
            <w:pPr>
              <w:ind w:firstLine="472"/>
              <w:jc w:val="both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4A71E" w14:textId="77777777" w:rsidR="00A46C27" w:rsidRDefault="00A46C27" w:rsidP="00083DC3">
            <w:r>
              <w:rPr>
                <w:i/>
              </w:rPr>
              <w:t>Аналитическая деятельность:</w:t>
            </w:r>
          </w:p>
          <w:p w14:paraId="683C144B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анализировать пользовательский интерфейс используемого программного средства;</w:t>
            </w:r>
          </w:p>
          <w:p w14:paraId="63E37EC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</w:pPr>
            <w:r>
              <w:t>определять условия и возможности применения программного средства для решения типовых задач;</w:t>
            </w:r>
          </w:p>
          <w:p w14:paraId="29826F1B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317"/>
              <w:jc w:val="both"/>
              <w:rPr>
                <w:i/>
              </w:rPr>
            </w:pPr>
            <w:r>
              <w:t>выявлять общее и отличия в разных программных продуктах, предназначенных для решения одного класса задач.</w:t>
            </w:r>
          </w:p>
          <w:p w14:paraId="0BED331B" w14:textId="77777777" w:rsidR="00A46C27" w:rsidRDefault="00A46C27" w:rsidP="00083DC3">
            <w:pPr>
              <w:shd w:val="clear" w:color="auto" w:fill="FFFFFF"/>
              <w:jc w:val="both"/>
            </w:pPr>
            <w:r>
              <w:rPr>
                <w:i/>
              </w:rPr>
              <w:t>Практическая деятельность</w:t>
            </w:r>
            <w:r>
              <w:t>:</w:t>
            </w:r>
          </w:p>
          <w:p w14:paraId="25CE538C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создавать электронные таблицы, выполнять в них расчёты по встроенным и вводимым пользователем формулам;</w:t>
            </w:r>
          </w:p>
          <w:p w14:paraId="7767F94C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  <w:rPr>
                <w:b/>
              </w:rPr>
            </w:pPr>
            <w:r>
              <w:t>строить диаграммы и графики в электронных таблицах.</w:t>
            </w:r>
          </w:p>
        </w:tc>
      </w:tr>
      <w:tr w:rsidR="00A46C27" w14:paraId="74FA4684" w14:textId="77777777" w:rsidTr="002D0EB4">
        <w:trPr>
          <w:trHeight w:val="41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C1710" w14:textId="77777777" w:rsidR="00A46C27" w:rsidRDefault="00A46C27" w:rsidP="00083DC3">
            <w:pPr>
              <w:rPr>
                <w:b/>
              </w:rPr>
            </w:pPr>
            <w:r>
              <w:rPr>
                <w:b/>
              </w:rPr>
              <w:t xml:space="preserve">Тема 12.  Коммуникационные технологии  </w:t>
            </w:r>
          </w:p>
          <w:p w14:paraId="56DDB76C" w14:textId="77777777" w:rsidR="00A46C27" w:rsidRDefault="00A46C27" w:rsidP="00083DC3">
            <w:r>
              <w:rPr>
                <w:b/>
              </w:rPr>
              <w:t>(10 часов)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298AF" w14:textId="77777777" w:rsidR="00A46C27" w:rsidRDefault="00A46C27" w:rsidP="00083DC3">
            <w:pPr>
              <w:ind w:firstLine="472"/>
              <w:jc w:val="both"/>
            </w:pPr>
            <w:r>
      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</w:t>
            </w:r>
          </w:p>
          <w:p w14:paraId="34381B03" w14:textId="77777777" w:rsidR="00A46C27" w:rsidRDefault="00A46C27" w:rsidP="00083DC3">
            <w:pPr>
              <w:ind w:firstLine="472"/>
              <w:jc w:val="both"/>
            </w:pPr>
            <w:r>
              <w:t xml:space="preserve">Взаимодействие на основе компьютерных сетей: электронная почта, чат, форум, телеконференция, сайт. Информационные ресурсы </w:t>
            </w:r>
            <w:r>
              <w:lastRenderedPageBreak/>
              <w:t xml:space="preserve">компьютерных сетей: Всемирная паутина, файловые архивы. </w:t>
            </w:r>
          </w:p>
          <w:p w14:paraId="677106B9" w14:textId="77777777" w:rsidR="00A46C27" w:rsidRDefault="00A46C27" w:rsidP="00083DC3">
            <w:pPr>
              <w:ind w:firstLine="472"/>
              <w:jc w:val="both"/>
            </w:pPr>
            <w:r>
              <w:t xml:space="preserve">Технологии создания сайта. Содержание и структура сайта. Оформление сайта. Размещение сайта в Интернете. </w:t>
            </w:r>
          </w:p>
          <w:p w14:paraId="761BCFBB" w14:textId="77777777" w:rsidR="00A46C27" w:rsidRDefault="00A46C27" w:rsidP="00083DC3">
            <w:pPr>
              <w:ind w:firstLine="472"/>
              <w:jc w:val="both"/>
            </w:pPr>
            <w:r>
              <w:t xml:space="preserve">Базовые представления о правовых и этических аспектах использования компьютерных программ и работы в сети Интернет. </w:t>
            </w:r>
          </w:p>
          <w:p w14:paraId="23FD21AF" w14:textId="77777777" w:rsidR="00A46C27" w:rsidRDefault="00A46C27" w:rsidP="00083DC3">
            <w:pPr>
              <w:pStyle w:val="10"/>
              <w:ind w:firstLine="472"/>
              <w:jc w:val="both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20E04" w14:textId="77777777" w:rsidR="00A46C27" w:rsidRDefault="00A46C27" w:rsidP="00083DC3">
            <w:r>
              <w:rPr>
                <w:i/>
              </w:rPr>
              <w:lastRenderedPageBreak/>
              <w:t>Аналитическая деятельность:</w:t>
            </w:r>
          </w:p>
          <w:p w14:paraId="06E0885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выявлять общие черты и отличия способов взаимодействия на основе компьютерных сетей;</w:t>
            </w:r>
          </w:p>
          <w:p w14:paraId="6EDA7599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анализировать доменные имена компьютеров и адреса документов в Интернете;</w:t>
            </w:r>
          </w:p>
          <w:p w14:paraId="4DDE572E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 xml:space="preserve">приводить примеры ситуаций, в которых требуется поиск информации; </w:t>
            </w:r>
          </w:p>
          <w:p w14:paraId="65C36F6D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 xml:space="preserve">анализировать и сопоставлять различные источники информации, оценивать </w:t>
            </w:r>
            <w:r>
              <w:lastRenderedPageBreak/>
              <w:t>достоверность найденной информации;</w:t>
            </w:r>
          </w:p>
          <w:p w14:paraId="1596A222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распознавать потенциальные угрозы и вредные воздействия, связанные с ИКТ; оценивать предлагаемы пути их устранения.</w:t>
            </w:r>
          </w:p>
          <w:p w14:paraId="4ED6BDA7" w14:textId="77777777" w:rsidR="00A46C27" w:rsidRDefault="00A46C27" w:rsidP="00083DC3">
            <w:pPr>
              <w:shd w:val="clear" w:color="auto" w:fill="FFFFFF"/>
              <w:jc w:val="both"/>
            </w:pPr>
            <w:r>
              <w:rPr>
                <w:i/>
              </w:rPr>
              <w:t xml:space="preserve">Практическая деятельность: </w:t>
            </w:r>
          </w:p>
          <w:p w14:paraId="1F369E9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осуществлять взаимодействие посредством электронной почты, чата, форума;</w:t>
            </w:r>
          </w:p>
          <w:p w14:paraId="0D6DCD90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определять минимальное время, необходимое для передачи известного объёма данных по каналу связи с известными характеристиками;</w:t>
            </w:r>
          </w:p>
          <w:p w14:paraId="4873B938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проводить поиск информации в сети Интернет по запросам с использованием логических операций;</w:t>
            </w:r>
          </w:p>
          <w:p w14:paraId="1A95841F" w14:textId="77777777" w:rsidR="00A46C27" w:rsidRDefault="00A46C27" w:rsidP="00083DC3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09"/>
                <w:tab w:val="left" w:pos="317"/>
              </w:tabs>
              <w:ind w:left="317" w:hanging="284"/>
              <w:jc w:val="both"/>
            </w:pPr>
            <w:r>
              <w:t>создавать с использованием конструкторов (шаблонов) комплексные информационные объекты в виде веб-страницы, включающей графические объекты.</w:t>
            </w:r>
          </w:p>
        </w:tc>
      </w:tr>
    </w:tbl>
    <w:p w14:paraId="54C87995" w14:textId="77777777" w:rsidR="00A46C27" w:rsidRDefault="00A46C27" w:rsidP="006049A3">
      <w:pPr>
        <w:spacing w:before="120" w:after="120" w:line="276" w:lineRule="auto"/>
        <w:jc w:val="center"/>
        <w:rPr>
          <w:b/>
          <w:sz w:val="28"/>
          <w:szCs w:val="28"/>
        </w:rPr>
      </w:pPr>
    </w:p>
    <w:p w14:paraId="70B39488" w14:textId="6C0C1D56" w:rsidR="006049A3" w:rsidRDefault="006049A3" w:rsidP="006049A3">
      <w:pPr>
        <w:spacing w:before="120" w:after="120" w:line="276" w:lineRule="auto"/>
        <w:jc w:val="center"/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</w:pPr>
      <w:r>
        <w:rPr>
          <w:b/>
          <w:sz w:val="28"/>
          <w:szCs w:val="28"/>
        </w:rPr>
        <w:t>РОЛЬ УЧЕБНОГО КУРСА В ДОСТИЖЕНИИ ОБУЧАЮЩИХСЯ ПЛАНИРУЕМЫХ РЕЗУЛЬТАТОВ</w:t>
      </w:r>
    </w:p>
    <w:p w14:paraId="34560C95" w14:textId="77777777" w:rsidR="006049A3" w:rsidRDefault="006049A3" w:rsidP="006049A3">
      <w:pPr>
        <w:pStyle w:val="dash041e005f0441005f043d005f043e005f0432005f043d005f043e005f0439005f0020005f0442005f0435005f043a005f0441005f0442005f0020005f0441005f0020005f043e005f0442005f0441005f0442005f0443005f043f005f043e005f043"/>
        <w:tabs>
          <w:tab w:val="clear" w:pos="709"/>
          <w:tab w:val="left" w:pos="567"/>
        </w:tabs>
        <w:spacing w:after="0"/>
        <w:ind w:left="0"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</w:pP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личностных, метапредметных и предметных результатов как с позиции организации их достижения в образовательном процессе, так и с позиции оценки достижения этих результатов. </w:t>
      </w:r>
    </w:p>
    <w:p w14:paraId="642D8E9D" w14:textId="77777777" w:rsidR="006049A3" w:rsidRDefault="006049A3" w:rsidP="006049A3">
      <w:pPr>
        <w:pStyle w:val="dash041e005f0441005f043d005f043e005f0432005f043d005f043e005f0439005f0020005f0442005f0435005f043a005f0441005f0442005f0020005f0441005f0020005f043e005f0442005f0441005f0442005f0443005f043f005f043e005f043"/>
        <w:tabs>
          <w:tab w:val="clear" w:pos="709"/>
          <w:tab w:val="left" w:pos="567"/>
        </w:tabs>
        <w:spacing w:after="0"/>
        <w:ind w:left="0"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</w:pP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Планируемые результаты сформулированы к каждому разделу учебной программы.</w:t>
      </w:r>
    </w:p>
    <w:p w14:paraId="42C4F8BF" w14:textId="77777777" w:rsidR="006049A3" w:rsidRDefault="006049A3" w:rsidP="006049A3">
      <w:pPr>
        <w:pStyle w:val="dash041e005f0441005f043d005f043e005f0432005f043d005f043e005f0439005f0020005f0442005f0435005f043a005f0441005f0442005f0020005f0441005f0020005f043e005f0442005f0441005f0442005f0443005f043f005f043e005f043"/>
        <w:tabs>
          <w:tab w:val="clear" w:pos="709"/>
          <w:tab w:val="left" w:pos="429"/>
          <w:tab w:val="left" w:pos="567"/>
        </w:tabs>
        <w:spacing w:after="0"/>
        <w:ind w:left="0"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</w:pP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Планируемые результаты, характеризующие систему учебных действий в отношении опорного учебного материала, размещены в рубрике «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szCs w:val="28"/>
        </w:rPr>
        <w:t>Выпускник научится …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». Они п</w:t>
      </w:r>
      <w:r>
        <w:t>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</w:t>
      </w:r>
    </w:p>
    <w:p w14:paraId="19879DD1" w14:textId="77777777" w:rsidR="006049A3" w:rsidRDefault="006049A3" w:rsidP="006049A3">
      <w:pPr>
        <w:pStyle w:val="dash041e005f0441005f043d005f043e005f0432005f043d005f043e005f0439005f0020005f0442005f0435005f043a005f0441005f0442005f0020005f0441005f0020005f043e005f0442005f0441005f0442005f0443005f043f005f043e005f043"/>
        <w:tabs>
          <w:tab w:val="clear" w:pos="709"/>
          <w:tab w:val="left" w:pos="429"/>
          <w:tab w:val="left" w:pos="567"/>
        </w:tabs>
        <w:spacing w:after="0"/>
        <w:ind w:left="0" w:firstLine="567"/>
        <w:jc w:val="both"/>
      </w:pP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результаты, характеризующие систему учебных действий в отношении знаний, умений, навыков, расширяющих и углубляющих опорную систему, размещены в рубрике «Выпускник получит возможность научиться …». </w:t>
      </w:r>
      <w:r>
        <w:t xml:space="preserve">Эти результаты достигаются отдельными </w:t>
      </w:r>
      <w:r>
        <w:lastRenderedPageBreak/>
        <w:t>мотивированными и способными учащимися; они не отрабатываются со всеми группами учащихся в повседневной практике, но могут включаться в материалы итогового контроля.</w:t>
      </w:r>
    </w:p>
    <w:p w14:paraId="02BE1A05" w14:textId="77777777" w:rsidR="006049A3" w:rsidRDefault="006049A3" w:rsidP="006049A3">
      <w:pPr>
        <w:tabs>
          <w:tab w:val="clear" w:pos="709"/>
          <w:tab w:val="left" w:pos="429"/>
        </w:tabs>
        <w:spacing w:before="120"/>
        <w:ind w:left="86" w:firstLine="481"/>
        <w:rPr>
          <w:b/>
        </w:rPr>
      </w:pPr>
      <w:r>
        <w:rPr>
          <w:b/>
        </w:rPr>
        <w:t>Раздел 1. Введение в информатику</w:t>
      </w:r>
    </w:p>
    <w:p w14:paraId="51F8E30B" w14:textId="77777777" w:rsidR="006049A3" w:rsidRDefault="006049A3" w:rsidP="006049A3">
      <w:pPr>
        <w:tabs>
          <w:tab w:val="clear" w:pos="709"/>
          <w:tab w:val="left" w:pos="429"/>
        </w:tabs>
        <w:ind w:left="214" w:hanging="86"/>
      </w:pPr>
      <w:r>
        <w:rPr>
          <w:b/>
        </w:rPr>
        <w:t>Выпускник научится</w:t>
      </w:r>
      <w:r>
        <w:t>:</w:t>
      </w:r>
    </w:p>
    <w:p w14:paraId="542B03CD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декодировать и кодировать информацию</w:t>
      </w:r>
      <w:r>
        <w:rPr>
          <w:rStyle w:val="dash041e0441043d043e0432043d043e0439002004420435043a04410442002004410020043e0442044104420443043f043e043cchar1"/>
        </w:rPr>
        <w:t xml:space="preserve"> при заданных правилах кодирования</w:t>
      </w:r>
      <w:r>
        <w:t>;</w:t>
      </w:r>
    </w:p>
    <w:p w14:paraId="113DA20C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оперировать единицами измерения количества информации;</w:t>
      </w:r>
    </w:p>
    <w:p w14:paraId="047E6048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оценивать количественные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14:paraId="7F406D4A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 xml:space="preserve">записывать в двоичной системе целые числа от 0 до 256; </w:t>
      </w:r>
    </w:p>
    <w:p w14:paraId="65ADA67E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составлять логические выражения с операциями И, ИЛИ, НЕ; определять значение логического выражения; строить таблицы истинности;</w:t>
      </w:r>
    </w:p>
    <w:p w14:paraId="51D91E4B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анализировать информационные модели (таблицы, графики, диаграммы, схемы и др.);</w:t>
      </w:r>
    </w:p>
    <w:p w14:paraId="116BFA04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14:paraId="76632BF7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выбирать форму представления данных (таблица, схема, график, диаграмма) в соответствии с поставленной задачей;</w:t>
      </w:r>
    </w:p>
    <w:p w14:paraId="559A8BA1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  <w:rPr>
          <w:i/>
        </w:rPr>
      </w:pPr>
      <w:r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>
        <w:rPr>
          <w:b/>
        </w:rPr>
        <w:t>.</w:t>
      </w:r>
    </w:p>
    <w:p w14:paraId="24EB84B8" w14:textId="77777777" w:rsidR="006049A3" w:rsidRDefault="006049A3" w:rsidP="006049A3">
      <w:pPr>
        <w:tabs>
          <w:tab w:val="clear" w:pos="709"/>
          <w:tab w:val="left" w:pos="429"/>
        </w:tabs>
        <w:ind w:left="214" w:hanging="86"/>
        <w:jc w:val="both"/>
      </w:pPr>
      <w:r>
        <w:rPr>
          <w:i/>
        </w:rPr>
        <w:t>Выпускник получит возможность</w:t>
      </w:r>
      <w:r>
        <w:t>:</w:t>
      </w:r>
    </w:p>
    <w:p w14:paraId="7A4F4987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14:paraId="4EC4B335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научиться определять мощность алфавита, используемого для записи сообщения;</w:t>
      </w:r>
    </w:p>
    <w:p w14:paraId="6B1BD922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научиться оценивать информационный объём сообщения, записанного символами произвольного алфавита</w:t>
      </w:r>
    </w:p>
    <w:p w14:paraId="2665E83C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14:paraId="2E8B1B71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14:paraId="29A88921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научиться решать логические задачи с использованием таблиц истинности;</w:t>
      </w:r>
    </w:p>
    <w:p w14:paraId="41A190FA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операций.</w:t>
      </w:r>
    </w:p>
    <w:p w14:paraId="6E43A66D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сформировать представление о моделировании как методе научного познания; о компьютерных моделях и  их использовании для исследования объектов окружающего мира;</w:t>
      </w:r>
    </w:p>
    <w:p w14:paraId="34549B1C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 xml:space="preserve">познакомиться с примерами использования графов и деревьев при описании реальных объектов и процессов </w:t>
      </w:r>
    </w:p>
    <w:p w14:paraId="2CCF5039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  <w:rPr>
          <w:b/>
        </w:rPr>
      </w:pPr>
      <w:r>
        <w:t>научиться строить математическую   модель задачи – выделять исходные данные и результаты, выявлять соотношения между ними.</w:t>
      </w:r>
    </w:p>
    <w:p w14:paraId="28456663" w14:textId="77777777" w:rsidR="006049A3" w:rsidRDefault="006049A3" w:rsidP="006049A3">
      <w:pPr>
        <w:tabs>
          <w:tab w:val="clear" w:pos="709"/>
          <w:tab w:val="left" w:pos="429"/>
        </w:tabs>
        <w:spacing w:before="120"/>
        <w:ind w:left="214" w:hanging="86"/>
        <w:jc w:val="both"/>
        <w:rPr>
          <w:b/>
        </w:rPr>
      </w:pPr>
      <w:r>
        <w:rPr>
          <w:b/>
        </w:rPr>
        <w:t>Раздел 2. Алгоритмы и начала программирования</w:t>
      </w:r>
    </w:p>
    <w:p w14:paraId="0975A8FA" w14:textId="77777777" w:rsidR="006049A3" w:rsidRDefault="006049A3" w:rsidP="006049A3">
      <w:pPr>
        <w:tabs>
          <w:tab w:val="clear" w:pos="709"/>
          <w:tab w:val="left" w:pos="429"/>
        </w:tabs>
        <w:ind w:left="214" w:hanging="86"/>
        <w:jc w:val="both"/>
      </w:pPr>
      <w:r>
        <w:rPr>
          <w:b/>
        </w:rPr>
        <w:t>Выпускник научится:</w:t>
      </w:r>
    </w:p>
    <w:p w14:paraId="01E03D77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lastRenderedPageBreak/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14:paraId="12A2AC04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14:paraId="05ADC843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14:paraId="76E85C4C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исполнять линейный алгоритм для формального исполнителя с заданной системой команд;</w:t>
      </w:r>
    </w:p>
    <w:p w14:paraId="4B29C506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 xml:space="preserve">составлять линейные алгоритмы, число команд в которых не превышает заданное; </w:t>
      </w:r>
    </w:p>
    <w:p w14:paraId="1C7842EF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ученик научится исполнять записанный на естественном языке алгоритм, обрабатывающий цепочки символов.</w:t>
      </w:r>
    </w:p>
    <w:p w14:paraId="4CAC96CD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исполнять линейные алгоритмы, записанные на алгоритмическом языке.</w:t>
      </w:r>
    </w:p>
    <w:p w14:paraId="1422175C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исполнять алгоритмы c ветвлениями, записанные на алгоритмическом языке;</w:t>
      </w:r>
    </w:p>
    <w:p w14:paraId="7AE6D293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понимать правила записи и выполнения алгоритмов, содержащих цикл с параметром или цикл с условием продолжения работы;</w:t>
      </w:r>
    </w:p>
    <w:p w14:paraId="04294D6A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14:paraId="3F8B804C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  <w:rPr>
          <w:i/>
        </w:rPr>
      </w:pPr>
      <w:r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14:paraId="65C5C491" w14:textId="77777777" w:rsidR="006049A3" w:rsidRDefault="006049A3" w:rsidP="006049A3">
      <w:pPr>
        <w:tabs>
          <w:tab w:val="clear" w:pos="709"/>
          <w:tab w:val="left" w:pos="429"/>
        </w:tabs>
        <w:ind w:left="214" w:hanging="86"/>
        <w:jc w:val="both"/>
      </w:pPr>
      <w:r>
        <w:rPr>
          <w:i/>
        </w:rPr>
        <w:t>Выпускник получит возможность научиться:</w:t>
      </w:r>
    </w:p>
    <w:p w14:paraId="6F12CA29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исполнять алгоритмы, содержащие ветвления и повторения, для формального исполнителя с заданной системой команд;</w:t>
      </w:r>
    </w:p>
    <w:p w14:paraId="3EE27EC8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составлять все возможные алгоритмы фиксированной длины для формального исполнителя с заданной системой команд;</w:t>
      </w:r>
    </w:p>
    <w:p w14:paraId="12268A1D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14:paraId="6B8D2AA3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подсчитывать количество тех или иных символов в цепочке символов, являющейся результатом работы алгоритма;</w:t>
      </w:r>
    </w:p>
    <w:p w14:paraId="21A9A095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по данному алгоритму определять, для решения какой задачи он предназначен;</w:t>
      </w:r>
    </w:p>
    <w:p w14:paraId="0382473A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14:paraId="37F34068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разрабатывать в среде формального исполнителя короткие алгоритмы, содержащие базовые алгоритмические конструкции;</w:t>
      </w:r>
    </w:p>
    <w:p w14:paraId="09FAA270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  <w:rPr>
          <w:b/>
        </w:rPr>
      </w:pPr>
      <w: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14:paraId="6F364F31" w14:textId="77777777" w:rsidR="006049A3" w:rsidRDefault="006049A3" w:rsidP="006049A3">
      <w:pPr>
        <w:tabs>
          <w:tab w:val="clear" w:pos="709"/>
          <w:tab w:val="left" w:pos="429"/>
        </w:tabs>
        <w:spacing w:before="120"/>
        <w:ind w:left="214" w:hanging="86"/>
        <w:jc w:val="both"/>
        <w:rPr>
          <w:b/>
        </w:rPr>
      </w:pPr>
      <w:r>
        <w:rPr>
          <w:b/>
        </w:rPr>
        <w:t>Раздел 3. Информационные и коммуникационные технологии</w:t>
      </w:r>
    </w:p>
    <w:p w14:paraId="118906F6" w14:textId="77777777" w:rsidR="006049A3" w:rsidRDefault="006049A3" w:rsidP="006049A3">
      <w:pPr>
        <w:tabs>
          <w:tab w:val="clear" w:pos="709"/>
          <w:tab w:val="left" w:pos="429"/>
        </w:tabs>
        <w:ind w:left="214" w:hanging="86"/>
        <w:jc w:val="both"/>
      </w:pPr>
      <w:r>
        <w:rPr>
          <w:b/>
        </w:rPr>
        <w:t>Выпускник научится:</w:t>
      </w:r>
    </w:p>
    <w:p w14:paraId="50DCBE18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называть функции и характеристики основных устройств компьютера;</w:t>
      </w:r>
    </w:p>
    <w:p w14:paraId="3F75776F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описывать виды и состав программного обеспечения современных компьютеров;</w:t>
      </w:r>
    </w:p>
    <w:p w14:paraId="1873B990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подбирать программное обеспечение, соответствующее решаемой задаче;</w:t>
      </w:r>
    </w:p>
    <w:p w14:paraId="2AA293CB" w14:textId="77777777" w:rsidR="006049A3" w:rsidRDefault="006049A3" w:rsidP="006049A3">
      <w:pPr>
        <w:pStyle w:val="21"/>
        <w:widowControl w:val="0"/>
        <w:numPr>
          <w:ilvl w:val="0"/>
          <w:numId w:val="11"/>
        </w:numPr>
        <w:tabs>
          <w:tab w:val="clear" w:pos="709"/>
          <w:tab w:val="left" w:pos="429"/>
        </w:tabs>
        <w:spacing w:after="0" w:line="100" w:lineRule="atLeast"/>
        <w:ind w:left="214" w:hanging="86"/>
        <w:jc w:val="both"/>
      </w:pPr>
      <w:r>
        <w:rPr>
          <w:rFonts w:ascii="Times New Roman" w:hAnsi="Times New Roman"/>
          <w:sz w:val="24"/>
        </w:rPr>
        <w:t>оперировать объектами файловой системы;</w:t>
      </w:r>
    </w:p>
    <w:p w14:paraId="3A0C9B5A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применять основные правила создания текстовых документов;</w:t>
      </w:r>
    </w:p>
    <w:p w14:paraId="10B0A5EA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lastRenderedPageBreak/>
        <w:t>использовать средства автоматизации информационной деятельности при создании текстовых документов;</w:t>
      </w:r>
    </w:p>
    <w:p w14:paraId="63D9A9CB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использовать основные приёмы обработки информации в электронных таблицах;</w:t>
      </w:r>
    </w:p>
    <w:p w14:paraId="3053BBE5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работать с формулами;</w:t>
      </w:r>
    </w:p>
    <w:p w14:paraId="175C104B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визуализировать соотношения между числовыми величинами.</w:t>
      </w:r>
    </w:p>
    <w:p w14:paraId="41E9C764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осуществлять поиск информации в готовой базе данных;</w:t>
      </w:r>
    </w:p>
    <w:p w14:paraId="40931F5F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основам организации и функционирования компьютерных сетей;</w:t>
      </w:r>
    </w:p>
    <w:p w14:paraId="67274365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составлять запросы для поиска информации в Интернете;</w:t>
      </w:r>
    </w:p>
    <w:p w14:paraId="68516942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  <w:rPr>
          <w:i/>
        </w:rPr>
      </w:pPr>
      <w:r>
        <w:t>использовать основные приёмы создания презентаций в редакторах презентаций.</w:t>
      </w:r>
    </w:p>
    <w:p w14:paraId="163FF494" w14:textId="77777777" w:rsidR="006049A3" w:rsidRDefault="006049A3" w:rsidP="006049A3">
      <w:pPr>
        <w:tabs>
          <w:tab w:val="clear" w:pos="709"/>
          <w:tab w:val="left" w:pos="429"/>
        </w:tabs>
        <w:ind w:left="214" w:hanging="86"/>
        <w:jc w:val="both"/>
      </w:pPr>
      <w:r>
        <w:rPr>
          <w:i/>
        </w:rPr>
        <w:t>Ученик получит возможность:</w:t>
      </w:r>
    </w:p>
    <w:p w14:paraId="2E967EF3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14:paraId="5E90F80F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14:paraId="7A8931BC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научиться проводить обработку большого массива данных с использованием средств электронной таблицы;</w:t>
      </w:r>
    </w:p>
    <w:p w14:paraId="7C45F4C6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14:paraId="22CC5D52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14:paraId="1524E357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14:paraId="43323E32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</w:pPr>
      <w: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14:paraId="7988E9D7" w14:textId="77777777" w:rsidR="006049A3" w:rsidRDefault="006049A3" w:rsidP="006049A3">
      <w:pPr>
        <w:numPr>
          <w:ilvl w:val="0"/>
          <w:numId w:val="11"/>
        </w:numPr>
        <w:tabs>
          <w:tab w:val="clear" w:pos="709"/>
          <w:tab w:val="left" w:pos="429"/>
        </w:tabs>
        <w:ind w:left="214" w:hanging="86"/>
        <w:jc w:val="both"/>
        <w:rPr>
          <w:b/>
          <w:sz w:val="28"/>
          <w:szCs w:val="28"/>
        </w:rPr>
      </w:pPr>
      <w:r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14:paraId="147FC99B" w14:textId="77777777" w:rsidR="006049A3" w:rsidRPr="002633EC" w:rsidRDefault="006049A3" w:rsidP="006049A3">
      <w:pPr>
        <w:ind w:left="171" w:hanging="107"/>
        <w:jc w:val="center"/>
        <w:rPr>
          <w:szCs w:val="28"/>
        </w:rPr>
      </w:pPr>
      <w:r w:rsidRPr="002633EC">
        <w:rPr>
          <w:b/>
          <w:szCs w:val="28"/>
        </w:rPr>
        <w:t>Система оценки результатов</w:t>
      </w:r>
    </w:p>
    <w:p w14:paraId="0565F363" w14:textId="77777777" w:rsidR="006049A3" w:rsidRDefault="006049A3" w:rsidP="006049A3">
      <w:pPr>
        <w:ind w:firstLine="142"/>
        <w:jc w:val="both"/>
      </w:pPr>
      <w:r>
        <w:t xml:space="preserve"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 </w:t>
      </w:r>
    </w:p>
    <w:p w14:paraId="3336D9A8" w14:textId="77777777" w:rsidR="006049A3" w:rsidRDefault="006049A3" w:rsidP="006049A3">
      <w:pPr>
        <w:ind w:firstLine="142"/>
      </w:pPr>
      <w:r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тестовых заданиями.</w:t>
      </w:r>
    </w:p>
    <w:p w14:paraId="5A48E0D0" w14:textId="77777777" w:rsidR="006049A3" w:rsidRDefault="006049A3" w:rsidP="006049A3">
      <w:pPr>
        <w:pStyle w:val="Default"/>
        <w:jc w:val="center"/>
      </w:pPr>
      <w:r>
        <w:rPr>
          <w:b/>
          <w:bCs/>
        </w:rPr>
        <w:t>Формы текущего контроля знаний, умений, навыков; промежуточной и итоговой аттестации учащихся</w:t>
      </w:r>
    </w:p>
    <w:p w14:paraId="38E58326" w14:textId="77777777" w:rsidR="006049A3" w:rsidRDefault="006049A3" w:rsidP="006049A3">
      <w:pPr>
        <w:pStyle w:val="Default"/>
        <w:ind w:firstLine="567"/>
      </w:pPr>
      <w:r>
        <w:t xml:space="preserve">При выставлении оценок желательно придерживаться следующих общепринятых соотношений: </w:t>
      </w:r>
    </w:p>
    <w:p w14:paraId="57E51EBF" w14:textId="77777777" w:rsidR="006049A3" w:rsidRDefault="006049A3" w:rsidP="006049A3">
      <w:pPr>
        <w:pStyle w:val="Default"/>
        <w:spacing w:after="84"/>
      </w:pPr>
      <w:r>
        <w:t xml:space="preserve">50-70% — «3»; </w:t>
      </w:r>
    </w:p>
    <w:p w14:paraId="0BD96C57" w14:textId="77777777" w:rsidR="006049A3" w:rsidRDefault="006049A3" w:rsidP="006049A3">
      <w:pPr>
        <w:pStyle w:val="Default"/>
        <w:spacing w:after="84"/>
      </w:pPr>
      <w:r>
        <w:t xml:space="preserve">71-85% — «4»; </w:t>
      </w:r>
    </w:p>
    <w:p w14:paraId="2F1E0F1D" w14:textId="77777777" w:rsidR="006049A3" w:rsidRDefault="006049A3" w:rsidP="006049A3">
      <w:pPr>
        <w:pStyle w:val="Default"/>
      </w:pPr>
      <w:r>
        <w:t xml:space="preserve">86-100% — «5». </w:t>
      </w:r>
    </w:p>
    <w:p w14:paraId="2F368648" w14:textId="77777777" w:rsidR="006049A3" w:rsidRDefault="006049A3" w:rsidP="006049A3">
      <w:pPr>
        <w:ind w:firstLine="567"/>
        <w:rPr>
          <w:b/>
          <w:bCs/>
          <w:iCs/>
        </w:rPr>
      </w:pPr>
      <w:r>
        <w:lastRenderedPageBreak/>
        <w:t>По усмотрению учителя эти требования могут быть снижены. Особенно внимательно следует относиться к «пограничным» ситуациям, когда один балл определяет «судьбу» оценки, а иногда и ученика. В таких случаях следует внимательно проанализировать ошибочные ответы и, по возможности, принять решение в пользу ученика. Важно создать обстановку взаимопонимания и сотрудничества, сняв излишнее эмоциональное напряжение, возникающее во время тестирования.</w:t>
      </w:r>
    </w:p>
    <w:p w14:paraId="59CA3B37" w14:textId="77777777" w:rsidR="006049A3" w:rsidRDefault="006049A3" w:rsidP="006049A3">
      <w:pPr>
        <w:pStyle w:val="Default"/>
        <w:spacing w:before="120"/>
        <w:jc w:val="center"/>
      </w:pPr>
      <w:r>
        <w:rPr>
          <w:b/>
          <w:bCs/>
          <w:iCs/>
        </w:rPr>
        <w:t>При выполнении практической работы и контрольной работы:</w:t>
      </w:r>
    </w:p>
    <w:p w14:paraId="3E4E9CA0" w14:textId="77777777" w:rsidR="006049A3" w:rsidRDefault="006049A3" w:rsidP="006049A3">
      <w:pPr>
        <w:pStyle w:val="Default"/>
      </w:pPr>
      <w:r>
        <w:t xml:space="preserve"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 </w:t>
      </w:r>
    </w:p>
    <w:p w14:paraId="68DB7253" w14:textId="77777777" w:rsidR="006049A3" w:rsidRDefault="006049A3" w:rsidP="006049A3">
      <w:pPr>
        <w:pStyle w:val="Default"/>
      </w:pPr>
      <w:r>
        <w:t xml:space="preserve">Отметка зависит также от наличия и характера погрешностей, допущенных учащимися. </w:t>
      </w:r>
    </w:p>
    <w:p w14:paraId="45BDCFF1" w14:textId="77777777" w:rsidR="006049A3" w:rsidRDefault="006049A3" w:rsidP="006049A3">
      <w:pPr>
        <w:pStyle w:val="Default"/>
        <w:spacing w:after="24"/>
      </w:pPr>
      <w:r>
        <w:t xml:space="preserve">• </w:t>
      </w:r>
      <w:r>
        <w:rPr>
          <w:i/>
          <w:iCs/>
        </w:rPr>
        <w:t xml:space="preserve">грубая ошибка </w:t>
      </w:r>
      <w:r>
        <w:t xml:space="preserve">– полностью искажено смысловое значение понятия, определения; </w:t>
      </w:r>
    </w:p>
    <w:p w14:paraId="1DDF18B6" w14:textId="77777777" w:rsidR="006049A3" w:rsidRDefault="006049A3" w:rsidP="006049A3">
      <w:pPr>
        <w:pStyle w:val="Default"/>
      </w:pPr>
      <w:r>
        <w:t xml:space="preserve">• </w:t>
      </w:r>
      <w:r>
        <w:rPr>
          <w:i/>
          <w:iCs/>
        </w:rPr>
        <w:t xml:space="preserve">погрешность </w:t>
      </w:r>
      <w:r>
        <w:t xml:space="preserve">отражает неточные формулировки, свидетельствующие о </w:t>
      </w:r>
    </w:p>
    <w:p w14:paraId="12C3AE86" w14:textId="77777777" w:rsidR="006049A3" w:rsidRDefault="006049A3" w:rsidP="006049A3">
      <w:pPr>
        <w:pStyle w:val="Default"/>
      </w:pPr>
      <w:r>
        <w:t xml:space="preserve">нечетком представлении рассматриваемого объекта; </w:t>
      </w:r>
    </w:p>
    <w:p w14:paraId="780B0B31" w14:textId="77777777" w:rsidR="006049A3" w:rsidRDefault="006049A3" w:rsidP="006049A3">
      <w:pPr>
        <w:pStyle w:val="Default"/>
      </w:pPr>
      <w:r>
        <w:t xml:space="preserve">• </w:t>
      </w:r>
      <w:r>
        <w:rPr>
          <w:i/>
          <w:iCs/>
        </w:rPr>
        <w:t xml:space="preserve">недочет </w:t>
      </w:r>
      <w:r>
        <w:t xml:space="preserve">– неправильное представление об объекте, не влияющего кардинально на знания определенные программой обучения; </w:t>
      </w:r>
    </w:p>
    <w:p w14:paraId="5AB93FB3" w14:textId="77777777" w:rsidR="006049A3" w:rsidRDefault="006049A3" w:rsidP="006049A3">
      <w:pPr>
        <w:pStyle w:val="Default"/>
      </w:pPr>
      <w:r>
        <w:t xml:space="preserve">• </w:t>
      </w:r>
      <w:r>
        <w:rPr>
          <w:i/>
          <w:iCs/>
        </w:rPr>
        <w:t xml:space="preserve">мелкие погрешности </w:t>
      </w:r>
      <w:r>
        <w:t xml:space="preserve">– неточности в устной и письменной речи, не искажающие смысла ответа или решения, случайные описки и т.п. </w:t>
      </w:r>
    </w:p>
    <w:p w14:paraId="0FCD9B42" w14:textId="77777777" w:rsidR="006049A3" w:rsidRDefault="006049A3" w:rsidP="006049A3">
      <w:pPr>
        <w:pStyle w:val="Default"/>
      </w:pPr>
      <w:r>
        <w:t xml:space="preserve"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 </w:t>
      </w:r>
    </w:p>
    <w:p w14:paraId="5DC9F5A9" w14:textId="77777777" w:rsidR="006049A3" w:rsidRDefault="006049A3" w:rsidP="006049A3">
      <w:pPr>
        <w:pStyle w:val="Default"/>
      </w:pPr>
      <w:r>
        <w:t xml:space="preserve">Исходя из норм (пятибалльной системы), заложенных во всех предметных областях выставляете отметка: </w:t>
      </w:r>
    </w:p>
    <w:p w14:paraId="27E24790" w14:textId="77777777" w:rsidR="006049A3" w:rsidRDefault="006049A3" w:rsidP="006049A3">
      <w:pPr>
        <w:pStyle w:val="Default"/>
        <w:spacing w:after="44"/>
      </w:pPr>
      <w:r>
        <w:t xml:space="preserve">«5» ставится при выполнении всех заданий полностью или при наличии 1-2 мелких погрешностей; </w:t>
      </w:r>
    </w:p>
    <w:p w14:paraId="2EE019C2" w14:textId="77777777" w:rsidR="006049A3" w:rsidRDefault="006049A3" w:rsidP="006049A3">
      <w:pPr>
        <w:pStyle w:val="Default"/>
        <w:spacing w:after="44"/>
      </w:pPr>
      <w:r>
        <w:t xml:space="preserve">«4» ставится при наличии 1-2 недочетов или одной ошибки: </w:t>
      </w:r>
    </w:p>
    <w:p w14:paraId="6648F506" w14:textId="77777777" w:rsidR="006049A3" w:rsidRDefault="006049A3" w:rsidP="006049A3">
      <w:pPr>
        <w:pStyle w:val="Default"/>
        <w:spacing w:after="44"/>
      </w:pPr>
      <w:r>
        <w:t xml:space="preserve">«3» ставится при выполнении 2/3 от объема предложенных заданий; </w:t>
      </w:r>
    </w:p>
    <w:p w14:paraId="17ECE74F" w14:textId="77777777" w:rsidR="006049A3" w:rsidRDefault="006049A3" w:rsidP="006049A3">
      <w:pPr>
        <w:pStyle w:val="Default"/>
        <w:spacing w:after="44"/>
      </w:pPr>
      <w:r>
        <w:t xml:space="preserve">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материала): </w:t>
      </w:r>
    </w:p>
    <w:p w14:paraId="76728C66" w14:textId="77777777" w:rsidR="006049A3" w:rsidRDefault="006049A3" w:rsidP="006049A3">
      <w:pPr>
        <w:pStyle w:val="Default"/>
      </w:pPr>
      <w:r>
        <w:t xml:space="preserve">«1» – отказ от выполнения учебных обязанностей. </w:t>
      </w:r>
    </w:p>
    <w:p w14:paraId="238128EE" w14:textId="77777777" w:rsidR="006049A3" w:rsidRDefault="006049A3" w:rsidP="006049A3">
      <w:pPr>
        <w:pStyle w:val="Default"/>
        <w:rPr>
          <w:b/>
          <w:bCs/>
          <w:i/>
          <w:iCs/>
        </w:rPr>
      </w:pPr>
      <w:r>
        <w:rPr>
          <w:b/>
          <w:bCs/>
          <w:i/>
          <w:iCs/>
        </w:rPr>
        <w:t xml:space="preserve">Устный опрос </w:t>
      </w:r>
      <w:r>
        <w:t xml:space="preserve">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 </w:t>
      </w:r>
    </w:p>
    <w:p w14:paraId="2D0C0050" w14:textId="77777777" w:rsidR="006049A3" w:rsidRDefault="006049A3" w:rsidP="006049A3">
      <w:pPr>
        <w:pStyle w:val="Default"/>
        <w:rPr>
          <w:i/>
          <w:iCs/>
        </w:rPr>
      </w:pPr>
      <w:r>
        <w:rPr>
          <w:b/>
          <w:bCs/>
          <w:i/>
          <w:iCs/>
        </w:rPr>
        <w:t xml:space="preserve">Оценка устных ответов учащихся </w:t>
      </w:r>
    </w:p>
    <w:p w14:paraId="4074CC56" w14:textId="77777777" w:rsidR="006049A3" w:rsidRDefault="006049A3" w:rsidP="006049A3">
      <w:pPr>
        <w:pStyle w:val="Default"/>
      </w:pPr>
      <w:r>
        <w:rPr>
          <w:i/>
          <w:iCs/>
        </w:rPr>
        <w:t xml:space="preserve">Ответ оценивается отметкой «5», </w:t>
      </w:r>
      <w:r>
        <w:t xml:space="preserve">если ученик: </w:t>
      </w:r>
    </w:p>
    <w:p w14:paraId="5BCFDFD3" w14:textId="77777777" w:rsidR="006049A3" w:rsidRDefault="006049A3" w:rsidP="006049A3">
      <w:pPr>
        <w:pStyle w:val="Default"/>
      </w:pPr>
      <w:r>
        <w:t xml:space="preserve">- полно раскрыл содержание материала в объеме, предусмотренном программой; </w:t>
      </w:r>
    </w:p>
    <w:p w14:paraId="50CA80A9" w14:textId="77777777" w:rsidR="006049A3" w:rsidRDefault="006049A3" w:rsidP="006049A3">
      <w:pPr>
        <w:pStyle w:val="Default"/>
      </w:pPr>
      <w:r>
        <w:t xml:space="preserve">- изложил материал грамотным языком в определенной логической последовательности, точно используя терминологию информатики как учебной дисциплины; </w:t>
      </w:r>
    </w:p>
    <w:p w14:paraId="03B6B987" w14:textId="77777777" w:rsidR="006049A3" w:rsidRDefault="006049A3" w:rsidP="006049A3">
      <w:pPr>
        <w:pStyle w:val="Default"/>
      </w:pPr>
      <w:r>
        <w:t xml:space="preserve">- правильно выполнил рисунки, схемы, сопутствующие ответу; </w:t>
      </w:r>
    </w:p>
    <w:p w14:paraId="13F81343" w14:textId="77777777" w:rsidR="006049A3" w:rsidRDefault="006049A3" w:rsidP="006049A3">
      <w:pPr>
        <w:pStyle w:val="Default"/>
      </w:pPr>
      <w:r>
        <w:t xml:space="preserve">- показал умение иллюстрировать теоретические положения конкретными примерами; </w:t>
      </w:r>
    </w:p>
    <w:p w14:paraId="2F07B30E" w14:textId="77777777" w:rsidR="006049A3" w:rsidRDefault="006049A3" w:rsidP="006049A3">
      <w:pPr>
        <w:pStyle w:val="Default"/>
      </w:pPr>
      <w:r>
        <w:t xml:space="preserve">- продемонстрировал усвоение ранее изученных сопутствующих вопросов, сформированность и устойчивость используемых при ответе умений и навыков; </w:t>
      </w:r>
    </w:p>
    <w:p w14:paraId="556CDF06" w14:textId="77777777" w:rsidR="006049A3" w:rsidRDefault="006049A3" w:rsidP="006049A3">
      <w:pPr>
        <w:pStyle w:val="Default"/>
      </w:pPr>
      <w:r>
        <w:lastRenderedPageBreak/>
        <w:t>- отвечал самостоятельно без наводящих вопросов учителя.</w:t>
      </w:r>
    </w:p>
    <w:p w14:paraId="4CB4D932" w14:textId="77777777" w:rsidR="006049A3" w:rsidRDefault="006049A3" w:rsidP="006049A3">
      <w:pPr>
        <w:pStyle w:val="Default"/>
        <w:rPr>
          <w:i/>
          <w:iCs/>
        </w:rPr>
      </w:pPr>
      <w:r>
        <w:t xml:space="preserve">Возможны одна – две неточности при освещении второстепенных вопросов или в выкладках, которые ученик легко исправил по замечанию учителя. </w:t>
      </w:r>
    </w:p>
    <w:p w14:paraId="50FD4235" w14:textId="5F894097" w:rsidR="006049A3" w:rsidRDefault="006049A3" w:rsidP="006049A3">
      <w:pPr>
        <w:pStyle w:val="Default"/>
      </w:pPr>
      <w:r>
        <w:rPr>
          <w:i/>
          <w:iCs/>
        </w:rPr>
        <w:t>Ответ оценивается отметкой «4</w:t>
      </w:r>
      <w:r w:rsidR="002D0EB4">
        <w:rPr>
          <w:i/>
          <w:iCs/>
        </w:rPr>
        <w:t>,.</w:t>
      </w:r>
      <w:r w:rsidR="002D0EB4">
        <w:t xml:space="preserve"> если</w:t>
      </w:r>
      <w:r>
        <w:t xml:space="preserve"> ответ удовлетворяет в основном требованиям на отметку «5», но при этом имеет один из недостатков: </w:t>
      </w:r>
    </w:p>
    <w:p w14:paraId="1EE1CC70" w14:textId="77777777" w:rsidR="006049A3" w:rsidRDefault="006049A3" w:rsidP="006049A3">
      <w:pPr>
        <w:pStyle w:val="Default"/>
      </w:pPr>
      <w:r>
        <w:t xml:space="preserve">- допущены один-два недочета при освещении основного содержания ответа, исправленные по замечанию учителя: </w:t>
      </w:r>
    </w:p>
    <w:p w14:paraId="576CAEB7" w14:textId="77777777" w:rsidR="006049A3" w:rsidRDefault="006049A3" w:rsidP="006049A3">
      <w:pPr>
        <w:pStyle w:val="Default"/>
        <w:rPr>
          <w:i/>
          <w:iCs/>
        </w:rPr>
      </w:pPr>
      <w:r>
        <w:t xml:space="preserve">- допущены ошибка или более двух недочетов при освещении второстепенных вопросов или в выкладках, легко исправленные по замечанию учителя. </w:t>
      </w:r>
    </w:p>
    <w:p w14:paraId="7F778E00" w14:textId="77777777" w:rsidR="006049A3" w:rsidRDefault="006049A3" w:rsidP="006049A3">
      <w:pPr>
        <w:pStyle w:val="Default"/>
      </w:pPr>
      <w:r>
        <w:rPr>
          <w:i/>
          <w:iCs/>
        </w:rPr>
        <w:t xml:space="preserve">Отметка «3» </w:t>
      </w:r>
      <w:r>
        <w:t xml:space="preserve">ставится в следующих случаях: </w:t>
      </w:r>
    </w:p>
    <w:p w14:paraId="288F88F1" w14:textId="77777777" w:rsidR="006049A3" w:rsidRDefault="006049A3" w:rsidP="006049A3">
      <w:pPr>
        <w:pStyle w:val="Default"/>
        <w:rPr>
          <w:i/>
          <w:iCs/>
        </w:rPr>
      </w:pPr>
      <w:r>
        <w:t xml:space="preserve"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 </w:t>
      </w:r>
    </w:p>
    <w:p w14:paraId="2585519B" w14:textId="77777777" w:rsidR="006049A3" w:rsidRDefault="006049A3" w:rsidP="006049A3">
      <w:pPr>
        <w:pStyle w:val="Default"/>
      </w:pPr>
      <w:r>
        <w:rPr>
          <w:i/>
          <w:iCs/>
        </w:rPr>
        <w:t xml:space="preserve">Отметка «2» </w:t>
      </w:r>
      <w:r>
        <w:t xml:space="preserve">ставится в следующих случаях: </w:t>
      </w:r>
    </w:p>
    <w:p w14:paraId="069868CD" w14:textId="77777777" w:rsidR="006049A3" w:rsidRDefault="006049A3" w:rsidP="006049A3">
      <w:pPr>
        <w:pStyle w:val="Default"/>
      </w:pPr>
      <w:r>
        <w:t xml:space="preserve">- не раскрыто основное содержание учебного материала; </w:t>
      </w:r>
    </w:p>
    <w:p w14:paraId="1FF92A82" w14:textId="77777777" w:rsidR="006049A3" w:rsidRDefault="006049A3" w:rsidP="006049A3">
      <w:pPr>
        <w:pStyle w:val="Default"/>
      </w:pPr>
      <w:r>
        <w:t xml:space="preserve">- обнаружено незнание или неполное понимание учеником большей или наиболее важной части учебного материала; </w:t>
      </w:r>
    </w:p>
    <w:p w14:paraId="34E0933F" w14:textId="77777777" w:rsidR="006049A3" w:rsidRDefault="006049A3" w:rsidP="006049A3">
      <w:pPr>
        <w:pStyle w:val="Default"/>
        <w:rPr>
          <w:i/>
          <w:iCs/>
        </w:rPr>
      </w:pPr>
      <w:r>
        <w:t xml:space="preserve">-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 </w:t>
      </w:r>
    </w:p>
    <w:p w14:paraId="267D9F72" w14:textId="77777777" w:rsidR="006049A3" w:rsidRDefault="006049A3" w:rsidP="006049A3">
      <w:pPr>
        <w:pStyle w:val="Default"/>
      </w:pPr>
      <w:r>
        <w:rPr>
          <w:i/>
          <w:iCs/>
        </w:rPr>
        <w:t xml:space="preserve">Отметка «1» </w:t>
      </w:r>
      <w:r>
        <w:t xml:space="preserve">ставится в следующих случаях: </w:t>
      </w:r>
    </w:p>
    <w:p w14:paraId="3C5A9DCC" w14:textId="77777777" w:rsidR="006049A3" w:rsidRDefault="006049A3" w:rsidP="006049A3">
      <w:pPr>
        <w:pStyle w:val="Default"/>
      </w:pPr>
      <w:r>
        <w:t xml:space="preserve">- ученик обнаружил полное незнание и непонимание изучаемого учебного материала; </w:t>
      </w:r>
    </w:p>
    <w:p w14:paraId="7B647C96" w14:textId="77777777" w:rsidR="006049A3" w:rsidRDefault="006049A3" w:rsidP="006049A3">
      <w:pPr>
        <w:pStyle w:val="Default"/>
      </w:pPr>
      <w:r>
        <w:t xml:space="preserve">- не смог ответить ни на один из поставленных вопросов по изучаемому материалу; </w:t>
      </w:r>
    </w:p>
    <w:p w14:paraId="590C92C2" w14:textId="77777777" w:rsidR="006049A3" w:rsidRDefault="006049A3" w:rsidP="006049A3">
      <w:r>
        <w:t>- отказался отвечать на вопросы учителя.</w:t>
      </w:r>
    </w:p>
    <w:p w14:paraId="5266F783" w14:textId="77777777" w:rsidR="006049A3" w:rsidRDefault="006049A3" w:rsidP="00200BB9"/>
    <w:p w14:paraId="2A31016B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4BCD9643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0FB5A141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55DFBE39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7C1335A4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2F407555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3AF6DC8B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23A2A6DC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2E570D33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523670BB" w14:textId="77777777" w:rsidR="00A46C27" w:rsidRDefault="00A46C27" w:rsidP="006049A3">
      <w:pPr>
        <w:spacing w:before="120" w:after="120"/>
        <w:jc w:val="center"/>
        <w:rPr>
          <w:b/>
          <w:sz w:val="28"/>
          <w:szCs w:val="28"/>
        </w:rPr>
      </w:pPr>
    </w:p>
    <w:p w14:paraId="5F6A2E57" w14:textId="02532238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14:paraId="185DFAFA" w14:textId="77777777" w:rsidR="00D0124E" w:rsidRDefault="00D0124E" w:rsidP="00D0124E">
      <w:pPr>
        <w:tabs>
          <w:tab w:val="clear" w:pos="709"/>
          <w:tab w:val="left" w:pos="705"/>
        </w:tabs>
        <w:jc w:val="center"/>
        <w:rPr>
          <w:b/>
          <w:sz w:val="28"/>
          <w:szCs w:val="28"/>
        </w:rPr>
      </w:pPr>
      <w:r w:rsidRPr="00EB2DD1">
        <w:rPr>
          <w:b/>
          <w:sz w:val="28"/>
          <w:szCs w:val="28"/>
        </w:rPr>
        <w:t>Карта коррекционной работы по предмету</w:t>
      </w:r>
      <w:r>
        <w:rPr>
          <w:b/>
          <w:sz w:val="28"/>
          <w:szCs w:val="28"/>
        </w:rPr>
        <w:t xml:space="preserve"> информатика 7 класс.</w:t>
      </w:r>
    </w:p>
    <w:tbl>
      <w:tblPr>
        <w:tblpPr w:leftFromText="180" w:rightFromText="180" w:vertAnchor="text" w:horzAnchor="margin" w:tblpXSpec="center" w:tblpY="100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5020"/>
        <w:gridCol w:w="4761"/>
        <w:gridCol w:w="3969"/>
      </w:tblGrid>
      <w:tr w:rsidR="00D0124E" w:rsidRPr="00D0124E" w14:paraId="5360F86D" w14:textId="77777777" w:rsidTr="00703464">
        <w:trPr>
          <w:trHeight w:hRule="exact" w:val="57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166D5E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after="60" w:line="22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№</w:t>
            </w:r>
          </w:p>
          <w:p w14:paraId="106EAB9C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before="60" w:line="22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proofErr w:type="gramStart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п</w:t>
            </w:r>
            <w:proofErr w:type="gramEnd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/п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A27E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Тема урока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9DDE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Ученик должен знать/уметь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E1B81D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ind w:left="320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Коррекционная работа</w:t>
            </w:r>
          </w:p>
        </w:tc>
      </w:tr>
      <w:tr w:rsidR="00D0124E" w:rsidRPr="00D0124E" w14:paraId="6DF38EBF" w14:textId="77777777" w:rsidTr="00703464">
        <w:trPr>
          <w:trHeight w:hRule="exact" w:val="57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74E84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C0919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8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proofErr w:type="spellStart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Введение</w:t>
            </w:r>
            <w:proofErr w:type="gramStart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.Т</w:t>
            </w:r>
            <w:proofErr w:type="gramEnd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Б</w:t>
            </w:r>
            <w:proofErr w:type="spellEnd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 в кабинете информатики.</w:t>
            </w:r>
          </w:p>
        </w:tc>
        <w:tc>
          <w:tcPr>
            <w:tcW w:w="47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5FA8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Знать: основные понятия информатики; информационные процессы.</w:t>
            </w:r>
          </w:p>
          <w:p w14:paraId="5A99870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Знать: архитектуру компьютера. </w:t>
            </w:r>
          </w:p>
          <w:p w14:paraId="4EDD096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Уметь: пользоваться основными устройствами ПК</w:t>
            </w:r>
            <w:proofErr w:type="gramStart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 З</w:t>
            </w:r>
            <w:proofErr w:type="gramEnd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нать: основное ПО компьютера. Уметь: пользоваться основными приложениями офисного пакета.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BE9EA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Коррекция памяти и логического мышления путём выполнения заданий Коррекция мышления путём развития умения проводить </w:t>
            </w:r>
            <w:proofErr w:type="spellStart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сравнительно</w:t>
            </w: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softHyphen/>
              <w:t>сопоставительный</w:t>
            </w:r>
            <w:proofErr w:type="spellEnd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 анализ изучаемого материала</w:t>
            </w:r>
          </w:p>
          <w:p w14:paraId="7BD9CF53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5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Коррекция логического мышления и памяти</w:t>
            </w:r>
          </w:p>
        </w:tc>
      </w:tr>
      <w:tr w:rsidR="00D0124E" w:rsidRPr="00D0124E" w14:paraId="742D752E" w14:textId="77777777" w:rsidTr="00703464">
        <w:trPr>
          <w:trHeight w:hRule="exact" w:val="44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82F4C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B3E7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3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Программная обработка данных на компьютере.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0983C7D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555868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442F0537" w14:textId="77777777" w:rsidTr="00703464">
        <w:trPr>
          <w:trHeight w:hRule="exact" w:val="56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5590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529FF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Устройство компьютера.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090E4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75905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11DB0C46" w14:textId="77777777" w:rsidTr="00703464">
        <w:trPr>
          <w:trHeight w:hRule="exact" w:val="56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7DDE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7E4D9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Файлы и файловая система.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752FFB8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291A1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30C315CE" w14:textId="77777777" w:rsidTr="00703464">
        <w:trPr>
          <w:trHeight w:hRule="exact" w:val="54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28F15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7CE35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8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Программное обеспечение компьютера.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DE75DD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5C5203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0C97EB9E" w14:textId="77777777" w:rsidTr="00703464">
        <w:trPr>
          <w:trHeight w:hRule="exact" w:val="849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285C13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10F6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jc w:val="both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Графический интерфейс операционных систем и приложений.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097EB36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272A8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79CE2583" w14:textId="77777777" w:rsidTr="00703464">
        <w:trPr>
          <w:trHeight w:hRule="exact" w:val="84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6CD10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5AF49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Представление информационного пространства с помощью графического интерфейса.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8026082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3D1EA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3C62A305" w14:textId="77777777" w:rsidTr="00703464">
        <w:trPr>
          <w:trHeight w:hRule="exact" w:val="56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216E9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5E075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Компьютерные вирусы и антивирусные программы.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70AD1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AC205E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16C57077" w14:textId="77777777" w:rsidTr="00703464">
        <w:trPr>
          <w:trHeight w:hRule="exact" w:val="56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4CDBC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9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573BF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Практические работы к главе 1.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3D6470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7056F9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7129C880" w14:textId="77777777" w:rsidTr="00703464">
        <w:trPr>
          <w:trHeight w:hRule="exact" w:val="56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84F30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2A2A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3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Создание документов в текстовых редакторах.</w:t>
            </w:r>
          </w:p>
        </w:tc>
        <w:tc>
          <w:tcPr>
            <w:tcW w:w="47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5CB2F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Знать структуру текстового документа.</w:t>
            </w:r>
          </w:p>
          <w:p w14:paraId="4670BBF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Уметь создавать и редактировать, форматировать текстовые документы.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E7D02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5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Коррекция памяти и логического мышления путём выполнения заданий Коррекция мышления путём развития умения проводить </w:t>
            </w:r>
            <w:proofErr w:type="spellStart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сравнительно</w:t>
            </w: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softHyphen/>
              <w:t>сопоставительный</w:t>
            </w:r>
            <w:proofErr w:type="spellEnd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 анализ изучаемого материала</w:t>
            </w:r>
          </w:p>
        </w:tc>
      </w:tr>
      <w:tr w:rsidR="00D0124E" w:rsidRPr="00D0124E" w14:paraId="703F12BF" w14:textId="77777777" w:rsidTr="00703464">
        <w:trPr>
          <w:trHeight w:hRule="exact" w:val="416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DD068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1140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8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Ввод и редактирование документа.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D92555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7A05D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2181ACED" w14:textId="77777777" w:rsidTr="00703464">
        <w:trPr>
          <w:trHeight w:hRule="exact" w:val="56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F1D2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12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E2D12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Сохранение и печать документов.</w:t>
            </w:r>
          </w:p>
        </w:tc>
        <w:tc>
          <w:tcPr>
            <w:tcW w:w="476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A3E574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A66BC9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43BA9A49" w14:textId="77777777" w:rsidTr="00703464">
        <w:trPr>
          <w:trHeight w:hRule="exact" w:val="57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D3CEB4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13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AD7143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Форматирование документа.</w:t>
            </w:r>
          </w:p>
        </w:tc>
        <w:tc>
          <w:tcPr>
            <w:tcW w:w="476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DECEB6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ACFEDF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</w:tbl>
    <w:p w14:paraId="7626A9DA" w14:textId="77777777" w:rsidR="00D0124E" w:rsidRDefault="00D0124E" w:rsidP="00D0124E">
      <w:pPr>
        <w:spacing w:before="120" w:after="120"/>
        <w:jc w:val="center"/>
        <w:rPr>
          <w:b/>
          <w:sz w:val="28"/>
          <w:szCs w:val="28"/>
        </w:rPr>
      </w:pPr>
    </w:p>
    <w:p w14:paraId="444F1797" w14:textId="77777777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</w:p>
    <w:p w14:paraId="2948DE63" w14:textId="77777777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4105"/>
        <w:gridCol w:w="4407"/>
        <w:gridCol w:w="4807"/>
      </w:tblGrid>
      <w:tr w:rsidR="00D0124E" w:rsidRPr="00D0124E" w14:paraId="10AADE0D" w14:textId="77777777" w:rsidTr="00D0124E">
        <w:trPr>
          <w:trHeight w:hRule="exact" w:val="57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A4E36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14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7275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Таблицы.</w:t>
            </w:r>
          </w:p>
        </w:tc>
        <w:tc>
          <w:tcPr>
            <w:tcW w:w="44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BFCA9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48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D8A126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5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Коррекция логического мышления и памяти</w:t>
            </w:r>
          </w:p>
        </w:tc>
      </w:tr>
      <w:tr w:rsidR="00D0124E" w:rsidRPr="00D0124E" w14:paraId="641BFD61" w14:textId="77777777" w:rsidTr="00D0124E">
        <w:trPr>
          <w:trHeight w:hRule="exact" w:val="71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54D24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15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D0094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8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Компьютерные словари и системы машинного перевода текстов.</w:t>
            </w:r>
          </w:p>
        </w:tc>
        <w:tc>
          <w:tcPr>
            <w:tcW w:w="440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4C338E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627B2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50F9AD99" w14:textId="77777777" w:rsidTr="00D0124E">
        <w:trPr>
          <w:trHeight w:hRule="exact" w:val="4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46D7F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16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97343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8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Системы оптического распознавания документов.</w:t>
            </w:r>
          </w:p>
        </w:tc>
        <w:tc>
          <w:tcPr>
            <w:tcW w:w="440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4787D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32126D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1B428BC8" w14:textId="77777777" w:rsidTr="00D0124E">
        <w:trPr>
          <w:trHeight w:hRule="exact" w:val="7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5A3CC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after="60"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17</w:t>
            </w: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softHyphen/>
            </w:r>
          </w:p>
          <w:p w14:paraId="42E97B16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before="60"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23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3DAC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Практические работы к главе 2.</w:t>
            </w:r>
          </w:p>
        </w:tc>
        <w:tc>
          <w:tcPr>
            <w:tcW w:w="440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8BD6D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BD967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0AAC3CB0" w14:textId="77777777" w:rsidTr="00D0124E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939BE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24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90FCF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Растровая и векторная графика.</w:t>
            </w:r>
          </w:p>
        </w:tc>
        <w:tc>
          <w:tcPr>
            <w:tcW w:w="44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02D3F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Знать: способы обработки графической информации. Вектор и растр.</w:t>
            </w:r>
          </w:p>
          <w:p w14:paraId="16E4BACE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Уметь: создавать и редактировать графические изображения.</w:t>
            </w:r>
          </w:p>
        </w:tc>
        <w:tc>
          <w:tcPr>
            <w:tcW w:w="48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DF4068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Коррекция памяти и логического мышления путём выполнения заданий Коррекция мышления путём развития умения проводить </w:t>
            </w:r>
            <w:proofErr w:type="spellStart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сравнительно</w:t>
            </w: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softHyphen/>
              <w:t>сопоставительный</w:t>
            </w:r>
            <w:proofErr w:type="spellEnd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 анализ изучаемого материала</w:t>
            </w:r>
          </w:p>
          <w:p w14:paraId="12B6D23D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5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Коррекция логического мышления и памяти</w:t>
            </w:r>
          </w:p>
        </w:tc>
      </w:tr>
      <w:tr w:rsidR="00D0124E" w:rsidRPr="00D0124E" w14:paraId="7F692621" w14:textId="77777777" w:rsidTr="00D0124E">
        <w:trPr>
          <w:trHeight w:hRule="exact" w:val="6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0ED34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89F63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8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Интерфейс и основные возможности графических редакторов.</w:t>
            </w:r>
          </w:p>
        </w:tc>
        <w:tc>
          <w:tcPr>
            <w:tcW w:w="440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C754FC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140DF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5B3A5D34" w14:textId="77777777" w:rsidTr="00D0124E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8B8E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26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B162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Растровая и векторная анимация.</w:t>
            </w:r>
          </w:p>
        </w:tc>
        <w:tc>
          <w:tcPr>
            <w:tcW w:w="440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5E40C5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E7948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33A6A9FF" w14:textId="77777777" w:rsidTr="00D0124E">
        <w:trPr>
          <w:trHeight w:hRule="exact" w:val="8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68375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after="60"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27</w:t>
            </w: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softHyphen/>
            </w:r>
          </w:p>
          <w:p w14:paraId="1FBE0B1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before="60"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28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CB7FD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Практические работы к главе 3.</w:t>
            </w:r>
          </w:p>
        </w:tc>
        <w:tc>
          <w:tcPr>
            <w:tcW w:w="440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EB530E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DE1A6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75114010" w14:textId="77777777" w:rsidTr="00D0124E">
        <w:trPr>
          <w:trHeight w:hRule="exact" w:val="8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45C4D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29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5C672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8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Информационные ресурсы Интернета</w:t>
            </w:r>
          </w:p>
        </w:tc>
        <w:tc>
          <w:tcPr>
            <w:tcW w:w="44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AE066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Знать: знаковые системы, основные</w:t>
            </w:r>
          </w:p>
          <w:p w14:paraId="147F92D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понятия Всемирной паутины. Уметь работать с поисковыми системами; формулировать запрос </w:t>
            </w:r>
            <w:proofErr w:type="gramStart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в</w:t>
            </w:r>
            <w:proofErr w:type="gramEnd"/>
          </w:p>
          <w:p w14:paraId="7D31A150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системе.</w:t>
            </w:r>
          </w:p>
        </w:tc>
        <w:tc>
          <w:tcPr>
            <w:tcW w:w="48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067E62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Коррекция памяти и логического мышления путём</w:t>
            </w:r>
          </w:p>
          <w:p w14:paraId="382B6D6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выполнения заданий Коррекция мышления путём развития умения проводить </w:t>
            </w:r>
            <w:proofErr w:type="spellStart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сравнительно</w:t>
            </w: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softHyphen/>
              <w:t>сопоставительный</w:t>
            </w:r>
            <w:proofErr w:type="spellEnd"/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 xml:space="preserve"> анализ изучаемого материала Коррекция логического мышления и памяти</w:t>
            </w:r>
          </w:p>
        </w:tc>
      </w:tr>
      <w:tr w:rsidR="00D0124E" w:rsidRPr="00D0124E" w14:paraId="49B9BB60" w14:textId="77777777" w:rsidTr="00D0124E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3ADBC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CCBF5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Поиск информации в Интернете</w:t>
            </w:r>
          </w:p>
        </w:tc>
        <w:tc>
          <w:tcPr>
            <w:tcW w:w="440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E9347F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8FB258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30EAA8F9" w14:textId="77777777" w:rsidTr="00D0124E">
        <w:trPr>
          <w:trHeight w:hRule="exact" w:val="8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630CE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31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B545D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Электронная коммерция в Интернете.</w:t>
            </w:r>
          </w:p>
        </w:tc>
        <w:tc>
          <w:tcPr>
            <w:tcW w:w="440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0001B47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31BB4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5F2C0AB4" w14:textId="77777777" w:rsidTr="00D0124E">
        <w:trPr>
          <w:trHeight w:hRule="exact" w:val="6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1378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after="60"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32</w:t>
            </w: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softHyphen/>
            </w:r>
          </w:p>
          <w:p w14:paraId="6D9C963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before="60"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33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C1AE5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20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Практические работы к главе 4.</w:t>
            </w:r>
          </w:p>
        </w:tc>
        <w:tc>
          <w:tcPr>
            <w:tcW w:w="440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E0855B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68B672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3879135D" w14:textId="77777777" w:rsidTr="00D0124E">
        <w:trPr>
          <w:trHeight w:hRule="exact" w:val="8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A38CAF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80" w:lineRule="exact"/>
              <w:jc w:val="center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8"/>
                <w:szCs w:val="28"/>
                <w:lang w:eastAsia="ru-RU" w:bidi="ru-RU"/>
              </w:rPr>
              <w:t>34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58E1A1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74" w:lineRule="exact"/>
              <w:rPr>
                <w:color w:val="000000"/>
                <w:kern w:val="0"/>
                <w:sz w:val="22"/>
                <w:szCs w:val="22"/>
                <w:lang w:eastAsia="ru-RU" w:bidi="ru-RU"/>
              </w:rPr>
            </w:pPr>
            <w:r w:rsidRPr="00D0124E">
              <w:rPr>
                <w:color w:val="000000"/>
                <w:kern w:val="0"/>
                <w:sz w:val="22"/>
                <w:szCs w:val="22"/>
                <w:lang w:eastAsia="ru-RU" w:bidi="ru-RU"/>
              </w:rPr>
              <w:t>Итоговое повторение по курсу ИКТ 7 класс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D49EFA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48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3AD39" w14:textId="77777777" w:rsidR="00D0124E" w:rsidRPr="00D0124E" w:rsidRDefault="00D0124E" w:rsidP="00D0124E">
            <w:pPr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</w:tbl>
    <w:p w14:paraId="6B885055" w14:textId="77777777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</w:p>
    <w:p w14:paraId="64D031E2" w14:textId="77777777" w:rsidR="00D0124E" w:rsidRPr="00D0124E" w:rsidRDefault="00D0124E" w:rsidP="00D0124E">
      <w:pPr>
        <w:widowControl w:val="0"/>
        <w:tabs>
          <w:tab w:val="clear" w:pos="709"/>
        </w:tabs>
        <w:suppressAutoHyphens w:val="0"/>
        <w:spacing w:line="226" w:lineRule="exact"/>
        <w:jc w:val="center"/>
        <w:rPr>
          <w:color w:val="000000"/>
          <w:kern w:val="0"/>
          <w:sz w:val="20"/>
          <w:szCs w:val="20"/>
          <w:lang w:eastAsia="ru-RU" w:bidi="ru-RU"/>
        </w:rPr>
      </w:pPr>
      <w:r w:rsidRPr="00D0124E">
        <w:rPr>
          <w:b/>
          <w:color w:val="000000"/>
          <w:kern w:val="0"/>
          <w:sz w:val="28"/>
          <w:szCs w:val="28"/>
          <w:lang w:eastAsia="ru-RU" w:bidi="ru-RU"/>
        </w:rPr>
        <w:lastRenderedPageBreak/>
        <w:t>Карта коррекционной работы по предмету информатика 8 класс.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4954"/>
        <w:gridCol w:w="998"/>
        <w:gridCol w:w="5813"/>
        <w:gridCol w:w="2966"/>
      </w:tblGrid>
      <w:tr w:rsidR="00D0124E" w:rsidRPr="00D0124E" w14:paraId="589D1931" w14:textId="77777777" w:rsidTr="00703464">
        <w:trPr>
          <w:trHeight w:hRule="exact" w:val="245"/>
          <w:jc w:val="center"/>
        </w:trPr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169D4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i/>
                <w:iCs/>
                <w:color w:val="000000"/>
                <w:kern w:val="0"/>
                <w:sz w:val="20"/>
                <w:szCs w:val="20"/>
                <w:lang w:eastAsia="ru-RU" w:bidi="ru-RU"/>
              </w:rPr>
              <w:t>Тематическое планирование 8 класс</w:t>
            </w:r>
          </w:p>
        </w:tc>
      </w:tr>
      <w:tr w:rsidR="00D0124E" w:rsidRPr="00D0124E" w14:paraId="331E3407" w14:textId="77777777" w:rsidTr="00703464">
        <w:trPr>
          <w:trHeight w:hRule="exact" w:val="47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C499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EEE3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Тема урока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5396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Часы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6F4B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Ученик должен знать, уметь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96C5F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1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Коррекционные задачи. </w:t>
            </w:r>
          </w:p>
          <w:p w14:paraId="7535FC5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1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Виды деятельности</w:t>
            </w:r>
          </w:p>
        </w:tc>
      </w:tr>
      <w:tr w:rsidR="00D0124E" w:rsidRPr="00D0124E" w14:paraId="1A81B58F" w14:textId="77777777" w:rsidTr="00703464">
        <w:trPr>
          <w:trHeight w:hRule="exact" w:val="2309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EC0C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6F3D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4DBD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A1A58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i/>
                <w:iCs/>
                <w:color w:val="000000"/>
                <w:kern w:val="0"/>
                <w:sz w:val="20"/>
                <w:szCs w:val="20"/>
                <w:lang w:eastAsia="ru-RU" w:bidi="ru-RU"/>
              </w:rPr>
              <w:t>Знать/понимать:</w:t>
            </w:r>
          </w:p>
          <w:p w14:paraId="0459477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2"/>
              </w:numPr>
              <w:tabs>
                <w:tab w:val="clear" w:pos="709"/>
                <w:tab w:val="left" w:pos="115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общие представления о целях изучения курса информатики и ИКТ;</w:t>
            </w:r>
          </w:p>
          <w:p w14:paraId="7017D5C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i/>
                <w:iCs/>
                <w:color w:val="000000"/>
                <w:kern w:val="0"/>
                <w:sz w:val="20"/>
                <w:szCs w:val="20"/>
                <w:lang w:eastAsia="ru-RU" w:bidi="ru-RU"/>
              </w:rPr>
              <w:t>Уметь:</w:t>
            </w:r>
          </w:p>
          <w:p w14:paraId="5D7137E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2"/>
              </w:numPr>
              <w:tabs>
                <w:tab w:val="clear" w:pos="709"/>
                <w:tab w:val="left" w:pos="110"/>
              </w:tabs>
              <w:suppressAutoHyphens w:val="0"/>
              <w:spacing w:line="23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представлять о роли ИКТ </w:t>
            </w: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при</w:t>
            </w:r>
            <w:proofErr w:type="gramEnd"/>
          </w:p>
          <w:p w14:paraId="5B7AF95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изучении</w:t>
            </w:r>
            <w:proofErr w:type="gramEnd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 школьных предметов и в повседневной жизни;</w:t>
            </w:r>
          </w:p>
          <w:p w14:paraId="17BBE5E2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2"/>
              </w:numPr>
              <w:tabs>
                <w:tab w:val="clear" w:pos="709"/>
                <w:tab w:val="left" w:pos="115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6EC4D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29480E93" w14:textId="77777777" w:rsidTr="00703464">
        <w:trPr>
          <w:trHeight w:hRule="exact" w:val="240"/>
          <w:jc w:val="center"/>
        </w:trPr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1EFFC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</w:p>
        </w:tc>
      </w:tr>
      <w:tr w:rsidR="00D0124E" w:rsidRPr="00D0124E" w14:paraId="6CC8CFD8" w14:textId="77777777" w:rsidTr="00703464">
        <w:trPr>
          <w:trHeight w:hRule="exact" w:val="2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63F2B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645EF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Общие сведения о системах счисления.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BA11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0B3A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Уметь:</w:t>
            </w:r>
          </w:p>
          <w:p w14:paraId="7F78A02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3"/>
              </w:numPr>
              <w:tabs>
                <w:tab w:val="clear" w:pos="709"/>
                <w:tab w:val="left" w:pos="125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анализировать любую позиционную систему счисления как знаковую систему; </w:t>
            </w:r>
            <w:r w:rsidRPr="00D0124E">
              <w:rPr>
                <w:i/>
                <w:iCs/>
                <w:color w:val="000000"/>
                <w:kern w:val="0"/>
                <w:sz w:val="20"/>
                <w:szCs w:val="20"/>
                <w:lang w:eastAsia="ru-RU" w:bidi="ru-RU"/>
              </w:rPr>
              <w:t>Знать/понимать:</w:t>
            </w:r>
          </w:p>
          <w:p w14:paraId="51A5B30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3"/>
              </w:numPr>
              <w:tabs>
                <w:tab w:val="clear" w:pos="709"/>
                <w:tab w:val="left" w:pos="115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перевод небольших десятичных чисел в систему счисления с произвольным основанием</w:t>
            </w: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D1842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025EABFC" w14:textId="77777777" w:rsidTr="00703464">
        <w:trPr>
          <w:trHeight w:hRule="exact" w:val="69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A8A5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991E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Двоичная система счисления. Двоичная арифметика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F3F9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1709D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E1B80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1F5F85FD" w14:textId="77777777" w:rsidTr="00703464">
        <w:trPr>
          <w:trHeight w:hRule="exact" w:val="93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88D2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D051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Восьмеричная</w:t>
            </w:r>
            <w:proofErr w:type="gramEnd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 и шестнадцатеричные системы счисления. Компьютерные системы счисления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A0D7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73FE1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E7096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753D2BEB" w14:textId="77777777" w:rsidTr="00703464">
        <w:trPr>
          <w:trHeight w:hRule="exact" w:val="93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3F3C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CC145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5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Правило перевода целых десятичных чисел в систему счисления с основанием </w:t>
            </w:r>
            <w:r w:rsidRPr="00D0124E">
              <w:rPr>
                <w:color w:val="000000"/>
                <w:kern w:val="0"/>
                <w:sz w:val="20"/>
                <w:szCs w:val="20"/>
                <w:lang w:val="en-US" w:eastAsia="en-US" w:bidi="en-US"/>
              </w:rPr>
              <w:t>q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497B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ADCA22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30551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1036A44A" w14:textId="77777777" w:rsidTr="00703464">
        <w:trPr>
          <w:trHeight w:hRule="exact" w:val="93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ACB0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BEB1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Представление целых чисел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5BA0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D6F22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i/>
                <w:iCs/>
                <w:color w:val="000000"/>
                <w:kern w:val="0"/>
                <w:sz w:val="20"/>
                <w:szCs w:val="20"/>
                <w:lang w:eastAsia="ru-RU" w:bidi="ru-RU"/>
              </w:rPr>
              <w:t>Уметь:</w:t>
            </w:r>
          </w:p>
          <w:p w14:paraId="72AD631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понимать ограничения на диапазон значений величин при вычислениях;</w:t>
            </w:r>
          </w:p>
          <w:p w14:paraId="00BF26E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i/>
                <w:iCs/>
                <w:color w:val="000000"/>
                <w:kern w:val="0"/>
                <w:sz w:val="20"/>
                <w:szCs w:val="20"/>
                <w:lang w:eastAsia="ru-RU" w:bidi="ru-RU"/>
              </w:rPr>
              <w:t>Знать/понимать:</w:t>
            </w:r>
          </w:p>
          <w:p w14:paraId="404317C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clear" w:pos="709"/>
                <w:tab w:val="left" w:pos="115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представление о структуре памяти компьютера: память - ячейка - бит (разряд)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F4BE5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3B45A5D1" w14:textId="77777777" w:rsidTr="00703464">
        <w:trPr>
          <w:trHeight w:hRule="exact" w:val="92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9637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9384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Представление вещественных чисел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1AFA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6D413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6A90E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3C032439" w14:textId="77777777" w:rsidTr="00703464">
        <w:trPr>
          <w:trHeight w:hRule="exact" w:val="93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709B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D3DB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Высказывание. Логические операции.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5C68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4E57E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8FF6F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79FA1917" w14:textId="77777777" w:rsidTr="00703464">
        <w:trPr>
          <w:trHeight w:hRule="exact" w:val="25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91702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center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88730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Построение таблиц истинности </w:t>
            </w: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для</w:t>
            </w:r>
            <w:proofErr w:type="gramEnd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 логических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B13B0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32DFA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B9D3A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Развитие </w:t>
            </w: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психических</w:t>
            </w:r>
            <w:proofErr w:type="gramEnd"/>
          </w:p>
        </w:tc>
      </w:tr>
    </w:tbl>
    <w:p w14:paraId="0AA17C9F" w14:textId="77777777" w:rsidR="00D0124E" w:rsidRPr="00D0124E" w:rsidRDefault="00D0124E" w:rsidP="00D0124E">
      <w:pPr>
        <w:framePr w:w="15696" w:wrap="notBeside" w:vAnchor="text" w:hAnchor="text" w:xAlign="center" w:y="1"/>
        <w:widowControl w:val="0"/>
        <w:tabs>
          <w:tab w:val="clear" w:pos="709"/>
        </w:tabs>
        <w:suppressAutoHyphens w:val="0"/>
        <w:spacing w:line="240" w:lineRule="auto"/>
        <w:rPr>
          <w:rFonts w:ascii="Tahoma" w:eastAsia="Tahoma" w:hAnsi="Tahoma" w:cs="Tahoma"/>
          <w:color w:val="000000"/>
          <w:kern w:val="0"/>
          <w:sz w:val="2"/>
          <w:szCs w:val="2"/>
          <w:lang w:eastAsia="ru-RU" w:bidi="ru-RU"/>
        </w:rPr>
      </w:pPr>
    </w:p>
    <w:p w14:paraId="70369D93" w14:textId="77777777" w:rsidR="00D0124E" w:rsidRPr="00D0124E" w:rsidRDefault="00D0124E" w:rsidP="00D0124E">
      <w:pPr>
        <w:widowControl w:val="0"/>
        <w:tabs>
          <w:tab w:val="clear" w:pos="709"/>
        </w:tabs>
        <w:suppressAutoHyphens w:val="0"/>
        <w:spacing w:line="240" w:lineRule="auto"/>
        <w:rPr>
          <w:rFonts w:ascii="Tahoma" w:eastAsia="Tahoma" w:hAnsi="Tahoma" w:cs="Tahoma"/>
          <w:color w:val="000000"/>
          <w:kern w:val="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4954"/>
        <w:gridCol w:w="998"/>
        <w:gridCol w:w="5699"/>
        <w:gridCol w:w="3080"/>
      </w:tblGrid>
      <w:tr w:rsidR="00D0124E" w:rsidRPr="00D0124E" w14:paraId="6FF5DEB8" w14:textId="77777777" w:rsidTr="00703464">
        <w:trPr>
          <w:trHeight w:hRule="exact" w:val="70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80AF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A45A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выражений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FFFD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7074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DF8B7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процессов и их коррекция. Развитие устойчивого интереса к знаниям</w:t>
            </w:r>
          </w:p>
        </w:tc>
      </w:tr>
      <w:tr w:rsidR="00D0124E" w:rsidRPr="00D0124E" w14:paraId="6F0C9329" w14:textId="77777777" w:rsidTr="00703464">
        <w:trPr>
          <w:trHeight w:hRule="exact" w:val="93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E3A2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10.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A713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Свойства логических операций.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97276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F3FA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Уметь:</w:t>
            </w:r>
          </w:p>
          <w:p w14:paraId="2AC9F47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clear" w:pos="709"/>
                <w:tab w:val="left" w:pos="115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проводить анализ и преобразования логических выражений;</w:t>
            </w:r>
          </w:p>
          <w:p w14:paraId="20B32F7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видеть инвариантную сущность </w:t>
            </w: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во</w:t>
            </w:r>
            <w:proofErr w:type="gramEnd"/>
          </w:p>
          <w:p w14:paraId="1530228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внешне различных </w:t>
            </w: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объектах</w:t>
            </w:r>
            <w:proofErr w:type="gramEnd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 (законы алгебры логики и законы алгебры чисел);</w:t>
            </w:r>
          </w:p>
          <w:p w14:paraId="72AA318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Знать/понимать:</w:t>
            </w:r>
          </w:p>
          <w:p w14:paraId="063B95C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 свойствах логических операций (законах алгебры логики);</w:t>
            </w:r>
          </w:p>
          <w:p w14:paraId="36EE164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преобразования </w:t>
            </w: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логических</w:t>
            </w:r>
            <w:proofErr w:type="gramEnd"/>
          </w:p>
          <w:p w14:paraId="66D8E4C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выражений в соответствии с логическими законами;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CE6BD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0726E96F" w14:textId="77777777" w:rsidTr="00703464">
        <w:trPr>
          <w:trHeight w:hRule="exact" w:val="92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768D9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11.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2EA3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Решение логических задач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1273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C92E2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FDA16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338F6994" w14:textId="77777777" w:rsidTr="00703464">
        <w:trPr>
          <w:trHeight w:hRule="exact" w:val="93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5ED2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12.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833A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Логические элементы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388B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0144C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B84DD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30C9BCF6" w14:textId="77777777" w:rsidTr="00703464">
        <w:trPr>
          <w:trHeight w:hRule="exact" w:val="93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2344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13.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B3AC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Обобщение и систематизация основных понятий темы «Математические основы информатики».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B326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4A275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D2E5E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5CD87872" w14:textId="77777777" w:rsidTr="00703464">
        <w:trPr>
          <w:trHeight w:hRule="exact" w:val="235"/>
          <w:jc w:val="center"/>
        </w:trPr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62F18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</w:p>
        </w:tc>
      </w:tr>
      <w:tr w:rsidR="00D0124E" w:rsidRPr="00D0124E" w14:paraId="4C233E23" w14:textId="77777777" w:rsidTr="00703464">
        <w:trPr>
          <w:trHeight w:hRule="exact" w:val="93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1944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14.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2C3C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Алгоритмы и исполнители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DB4E2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212B2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Уметь:</w:t>
            </w:r>
          </w:p>
          <w:p w14:paraId="6D8143F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clear" w:pos="709"/>
                <w:tab w:val="left" w:pos="115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понимать смысл понятия «алгоритм» и широты сферы его применения;</w:t>
            </w:r>
          </w:p>
          <w:p w14:paraId="131961E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понимать ограничения,</w:t>
            </w:r>
          </w:p>
          <w:p w14:paraId="4FCDA87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накладываемые</w:t>
            </w:r>
            <w:proofErr w:type="gramEnd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 средой исполнителя и системой команд на круг задач, решаемых исполнителем.</w:t>
            </w:r>
          </w:p>
          <w:p w14:paraId="1FC4DD5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Знать/понимать:</w:t>
            </w:r>
          </w:p>
          <w:p w14:paraId="5E6CDD2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смысл понятия «алгоритм»;</w:t>
            </w:r>
          </w:p>
          <w:p w14:paraId="116BF22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clear" w:pos="709"/>
                <w:tab w:val="left" w:pos="106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умение</w:t>
            </w:r>
          </w:p>
          <w:p w14:paraId="7534F69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анализировать предлагаемые последовательности команд на предмет наличия у них таких свойств алгоритма как дискретность,</w:t>
            </w:r>
          </w:p>
          <w:p w14:paraId="0BE3E7F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детерминированность, понятность, результативность, массовость;</w:t>
            </w:r>
          </w:p>
          <w:p w14:paraId="4146360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clear" w:pos="709"/>
                <w:tab w:val="left" w:pos="106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термины «исполнитель», «формальный исполнитель»,</w:t>
            </w:r>
          </w:p>
          <w:p w14:paraId="3D92D7A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«среда исполнителя», «система команд исполнителя» и др.;</w:t>
            </w:r>
          </w:p>
          <w:p w14:paraId="4568BF5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умение исполнять алгоритм для формального исполнителя с заданной системой команд.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8269D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46B664FC" w14:textId="77777777" w:rsidTr="00703464">
        <w:trPr>
          <w:trHeight w:hRule="exact" w:val="92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3A72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15.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1106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Способы записи алгоритмов.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E71D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7C32B8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6B0BF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41613BFD" w14:textId="77777777" w:rsidTr="00703464">
        <w:trPr>
          <w:trHeight w:hRule="exact" w:val="229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CED1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16.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15C02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Объекты алгоритмов.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396D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6DE6EF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54417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2AC006E9" w14:textId="77777777" w:rsidTr="00703464">
        <w:trPr>
          <w:trHeight w:hRule="exact" w:val="250"/>
          <w:jc w:val="center"/>
        </w:trPr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47421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</w:p>
        </w:tc>
      </w:tr>
    </w:tbl>
    <w:p w14:paraId="23D5F136" w14:textId="77777777" w:rsidR="00D0124E" w:rsidRPr="00D0124E" w:rsidRDefault="00D0124E" w:rsidP="00D0124E">
      <w:pPr>
        <w:framePr w:w="15696" w:wrap="notBeside" w:vAnchor="text" w:hAnchor="text" w:xAlign="center" w:y="1"/>
        <w:widowControl w:val="0"/>
        <w:tabs>
          <w:tab w:val="clear" w:pos="709"/>
        </w:tabs>
        <w:suppressAutoHyphens w:val="0"/>
        <w:spacing w:line="240" w:lineRule="auto"/>
        <w:rPr>
          <w:rFonts w:ascii="Tahoma" w:eastAsia="Tahoma" w:hAnsi="Tahoma" w:cs="Tahoma"/>
          <w:color w:val="000000"/>
          <w:kern w:val="0"/>
          <w:sz w:val="2"/>
          <w:szCs w:val="2"/>
          <w:lang w:eastAsia="ru-RU" w:bidi="ru-RU"/>
        </w:rPr>
      </w:pPr>
    </w:p>
    <w:p w14:paraId="619372EA" w14:textId="77777777" w:rsidR="00D0124E" w:rsidRPr="00D0124E" w:rsidRDefault="00D0124E" w:rsidP="00D0124E">
      <w:pPr>
        <w:widowControl w:val="0"/>
        <w:tabs>
          <w:tab w:val="clear" w:pos="709"/>
        </w:tabs>
        <w:suppressAutoHyphens w:val="0"/>
        <w:spacing w:line="240" w:lineRule="auto"/>
        <w:rPr>
          <w:rFonts w:ascii="Tahoma" w:eastAsia="Tahoma" w:hAnsi="Tahoma" w:cs="Tahoma"/>
          <w:color w:val="000000"/>
          <w:kern w:val="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4954"/>
        <w:gridCol w:w="998"/>
        <w:gridCol w:w="5813"/>
        <w:gridCol w:w="2966"/>
      </w:tblGrid>
      <w:tr w:rsidR="00D0124E" w:rsidRPr="00D0124E" w14:paraId="627BCEB7" w14:textId="77777777" w:rsidTr="00703464">
        <w:trPr>
          <w:trHeight w:hRule="exact" w:val="93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C741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lastRenderedPageBreak/>
              <w:t>17.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E849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Алгоритмическая конструкция следование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0DCB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0F04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Уметь:</w:t>
            </w:r>
          </w:p>
          <w:p w14:paraId="0D0E1DA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clear" w:pos="709"/>
                <w:tab w:val="left" w:pos="12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выделять линейные алгоритмы в различных процессах;</w:t>
            </w:r>
          </w:p>
          <w:p w14:paraId="71932A1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clear" w:pos="709"/>
                <w:tab w:val="left" w:pos="12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понимать ограниченности возможностей линейных алгоритмов</w:t>
            </w:r>
          </w:p>
          <w:p w14:paraId="35C2793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анализировать предлагаемые</w:t>
            </w:r>
          </w:p>
          <w:p w14:paraId="00B10A2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</w:t>
            </w:r>
          </w:p>
          <w:p w14:paraId="22DE2A9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clear" w:pos="709"/>
                <w:tab w:val="left" w:pos="106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понимание</w:t>
            </w:r>
          </w:p>
          <w:p w14:paraId="4015C3B2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преимущества и недостатков той или иной формы записи алгоритмов;</w:t>
            </w:r>
          </w:p>
          <w:p w14:paraId="1E014FE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clear" w:pos="709"/>
                <w:tab w:val="left" w:pos="115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умение переходить от одной формы записи алгоритмов к другой;</w:t>
            </w:r>
          </w:p>
          <w:p w14:paraId="336336F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умение выбирать форму записи алгоритма, соответствующую решаемой задаче.</w:t>
            </w:r>
          </w:p>
          <w:p w14:paraId="0040B11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Знать/понимать:</w:t>
            </w:r>
          </w:p>
          <w:p w14:paraId="4CD5C55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представление о величинах, с которыми работают алгоритмы;</w:t>
            </w:r>
          </w:p>
          <w:p w14:paraId="4001B27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clear" w:pos="709"/>
                <w:tab w:val="left" w:pos="106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правила записи выражений на </w:t>
            </w: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алгоритмическом</w:t>
            </w:r>
            <w:proofErr w:type="gramEnd"/>
          </w:p>
          <w:p w14:paraId="1C27749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языке</w:t>
            </w:r>
            <w:proofErr w:type="gramEnd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;</w:t>
            </w:r>
          </w:p>
          <w:p w14:paraId="30B1838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сущность операции присваивания.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0F996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71242CF0" w14:textId="77777777" w:rsidTr="00703464">
        <w:trPr>
          <w:trHeight w:hRule="exact" w:val="184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6305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18.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8C4E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Алгоритмическая конструкция ветвление. Полная форма ветвления. Сокращённая форма ветвления.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7C41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A097F5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670B2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7E3C70E9" w14:textId="77777777" w:rsidTr="00703464">
        <w:trPr>
          <w:trHeight w:hRule="exact" w:val="92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CD57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19.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7289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5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Алгоритмическая конструкция повторение. Цикл с заданным условием продолжения работы.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D700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1F1BA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74931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5C04AE27" w14:textId="77777777" w:rsidTr="00703464">
        <w:trPr>
          <w:trHeight w:hRule="exact" w:val="93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48F6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20.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D7C7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1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Алгоритмическая конструкция повторение. Цикл с заданным условием окончания работы.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5BCCC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ECC8E7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825BB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076E64AA" w14:textId="77777777" w:rsidTr="00703464">
        <w:trPr>
          <w:trHeight w:hRule="exact" w:val="47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9FCF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21.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8B423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Алгоритмическая конструкция повторение. Цикл с заданным числом повторений.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701D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8E0C6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7F15A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752C5279" w14:textId="77777777" w:rsidTr="00703464">
        <w:trPr>
          <w:trHeight w:hRule="exact" w:val="47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87BB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22.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4DF60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5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Обобщение и систематизация основных понятий темы Основы алгоритмизации. Проверочная работа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4B51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0372C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56B36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784C4F17" w14:textId="77777777" w:rsidTr="00703464">
        <w:trPr>
          <w:trHeight w:hRule="exact" w:val="240"/>
          <w:jc w:val="center"/>
        </w:trPr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64DBA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</w:p>
        </w:tc>
      </w:tr>
      <w:tr w:rsidR="00D0124E" w:rsidRPr="00D0124E" w14:paraId="75F81D3F" w14:textId="77777777" w:rsidTr="00703464">
        <w:trPr>
          <w:trHeight w:hRule="exact" w:val="92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31DF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23.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25DD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Общие сведения о языке программирования Паскаль. Организация ввода и вывода данных.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695F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2DEB2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Уметь:</w:t>
            </w:r>
          </w:p>
          <w:p w14:paraId="5C06299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проводить анализ языка Паскаль как формального языка;</w:t>
            </w:r>
          </w:p>
          <w:p w14:paraId="7376079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clear" w:pos="709"/>
                <w:tab w:val="left" w:pos="12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выполнять запись простых последовательностей действий на формальном языке.</w:t>
            </w:r>
          </w:p>
          <w:p w14:paraId="120D996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clear" w:pos="709"/>
                <w:tab w:val="left" w:pos="12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самостоятельно планировать пути достижения целей;</w:t>
            </w:r>
          </w:p>
          <w:p w14:paraId="2EC3AA5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соотносить свои действия </w:t>
            </w: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</w:t>
            </w:r>
            <w:proofErr w:type="gramEnd"/>
          </w:p>
          <w:p w14:paraId="236B7B5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</w:t>
            </w:r>
          </w:p>
          <w:p w14:paraId="6D6886D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оценивать</w:t>
            </w:r>
          </w:p>
          <w:p w14:paraId="5E0A8B3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правильность выполнения учебной задачи. Знать/понимать: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8BF9B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0C62D480" w14:textId="77777777" w:rsidTr="00703464">
        <w:trPr>
          <w:trHeight w:hRule="exact" w:val="47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7016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24.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EC96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Программирование линейных алгоритмов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24D1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A433D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647ED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1BEE37C7" w14:textId="77777777" w:rsidTr="00703464">
        <w:trPr>
          <w:trHeight w:hRule="exact" w:val="47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EF68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25.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4BCE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Программирование линейных алгоритмов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01A0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842464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8F925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5B9E71C0" w14:textId="77777777" w:rsidTr="00703464">
        <w:trPr>
          <w:trHeight w:hRule="exact" w:val="159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DE7FC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26.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D978E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ind w:left="160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Программирование разветвляющихся алгоритмов. Условный оператор. Составной оператор. Многообразие способов записи ветвлений.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00B7F9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9E94C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FC2B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</w:tbl>
    <w:p w14:paraId="687EA937" w14:textId="77777777" w:rsidR="00D0124E" w:rsidRPr="00D0124E" w:rsidRDefault="00D0124E" w:rsidP="00D0124E">
      <w:pPr>
        <w:framePr w:w="15696" w:wrap="notBeside" w:vAnchor="text" w:hAnchor="text" w:xAlign="center" w:y="1"/>
        <w:widowControl w:val="0"/>
        <w:tabs>
          <w:tab w:val="clear" w:pos="709"/>
        </w:tabs>
        <w:suppressAutoHyphens w:val="0"/>
        <w:spacing w:line="240" w:lineRule="auto"/>
        <w:rPr>
          <w:rFonts w:ascii="Tahoma" w:eastAsia="Tahoma" w:hAnsi="Tahoma" w:cs="Tahoma"/>
          <w:color w:val="000000"/>
          <w:kern w:val="0"/>
          <w:sz w:val="2"/>
          <w:szCs w:val="2"/>
          <w:lang w:eastAsia="ru-RU" w:bidi="ru-RU"/>
        </w:rPr>
      </w:pPr>
    </w:p>
    <w:p w14:paraId="5E2E9458" w14:textId="77777777" w:rsidR="00D0124E" w:rsidRPr="00D0124E" w:rsidRDefault="00D0124E" w:rsidP="00D0124E">
      <w:pPr>
        <w:widowControl w:val="0"/>
        <w:tabs>
          <w:tab w:val="clear" w:pos="709"/>
        </w:tabs>
        <w:suppressAutoHyphens w:val="0"/>
        <w:spacing w:line="240" w:lineRule="auto"/>
        <w:rPr>
          <w:rFonts w:ascii="Tahoma" w:eastAsia="Tahoma" w:hAnsi="Tahoma" w:cs="Tahoma"/>
          <w:color w:val="000000"/>
          <w:kern w:val="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4954"/>
        <w:gridCol w:w="998"/>
        <w:gridCol w:w="5813"/>
        <w:gridCol w:w="2966"/>
      </w:tblGrid>
      <w:tr w:rsidR="00D0124E" w:rsidRPr="00D0124E" w14:paraId="087F527E" w14:textId="77777777" w:rsidTr="00703464">
        <w:trPr>
          <w:trHeight w:hRule="exact" w:val="93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DED5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7796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A1B5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08DE0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clear" w:pos="709"/>
                <w:tab w:val="left" w:pos="12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общие сведения о языке программирования Паскаль (история возникновения, алфавит и словарь, используемые типы данных, структура программы);</w:t>
            </w:r>
          </w:p>
          <w:p w14:paraId="2839CC0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применение операторов ввода-вывода данных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55894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sz w:val="10"/>
                <w:szCs w:val="10"/>
                <w:lang w:eastAsia="ru-RU" w:bidi="ru-RU"/>
              </w:rPr>
            </w:pPr>
          </w:p>
        </w:tc>
      </w:tr>
      <w:tr w:rsidR="00D0124E" w:rsidRPr="00D0124E" w14:paraId="54CA6D39" w14:textId="77777777" w:rsidTr="00703464">
        <w:trPr>
          <w:trHeight w:hRule="exact" w:val="92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C510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27.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CC47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Программирование разветвляющихся алгоритмов. Условный оператор. Составной оператор. Многообразие способов записи ветвлений.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AFEE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1916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Уметь:</w:t>
            </w:r>
          </w:p>
          <w:p w14:paraId="70E3D9C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clear" w:pos="709"/>
                <w:tab w:val="left" w:pos="125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самостоятельно планировать пути достижения целей;</w:t>
            </w:r>
          </w:p>
          <w:p w14:paraId="7026C4C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соотносить свои действия </w:t>
            </w: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</w:t>
            </w:r>
            <w:proofErr w:type="gramEnd"/>
          </w:p>
          <w:p w14:paraId="1A58726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</w:t>
            </w:r>
          </w:p>
          <w:p w14:paraId="4E294DA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оценивать</w:t>
            </w:r>
          </w:p>
          <w:p w14:paraId="2194EC0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правильность выполнения учебной задачи. Знать/понимать:</w:t>
            </w:r>
          </w:p>
          <w:p w14:paraId="692F21F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clear" w:pos="709"/>
                <w:tab w:val="left" w:pos="110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владеть начальными умениями программирования на языке Паскаль.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3678F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6BACBCAB" w14:textId="77777777" w:rsidTr="00703464">
        <w:trPr>
          <w:trHeight w:hRule="exact" w:val="47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CFBF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28.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EB583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Программирование циклов с заданным условием продолжения работы.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A54C2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67DB07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4A410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487EFD79" w14:textId="77777777" w:rsidTr="00703464">
        <w:trPr>
          <w:trHeight w:hRule="exact" w:val="47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EEF52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29.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BFF8B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Программирование циклов с заданным условием окончания работы.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5CC8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74A33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69A6C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63B00231" w14:textId="77777777" w:rsidTr="00703464">
        <w:trPr>
          <w:trHeight w:hRule="exact" w:val="47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ED56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30.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DEF24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Программирование циклов с заданным числом повторений.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2017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EFEDA0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FEB69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35F0BB4F" w14:textId="77777777" w:rsidTr="00703464">
        <w:trPr>
          <w:trHeight w:hRule="exact" w:val="2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51003E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31.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8340B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Решение задач с использованием циклов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5564A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02FD6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C16FF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  <w:tr w:rsidR="00D0124E" w:rsidRPr="00D0124E" w14:paraId="00E216BB" w14:textId="77777777" w:rsidTr="00703464">
        <w:trPr>
          <w:trHeight w:hRule="exact" w:val="1157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E8D1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32.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88229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Составление программ с использованием различных видов алгоритмических структур. Обобщение и систематизация основных понятий темы «Начала программирования».</w:t>
            </w:r>
          </w:p>
          <w:p w14:paraId="08A4F12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Проверочная работа.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3176A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661F96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D6B4C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Развитие психических процессов и их коррекция. Развитие устойчивого интереса к знаниям</w:t>
            </w:r>
          </w:p>
        </w:tc>
      </w:tr>
      <w:tr w:rsidR="00D0124E" w:rsidRPr="00D0124E" w14:paraId="301D7AAA" w14:textId="77777777" w:rsidTr="00703464">
        <w:trPr>
          <w:trHeight w:hRule="exact" w:val="2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8EAEA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33.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EB7F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Итоговое повторение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73B9B8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A8BCE1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26" w:lineRule="exact"/>
              <w:jc w:val="both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Уметь:</w:t>
            </w:r>
          </w:p>
          <w:p w14:paraId="7362F973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clear" w:pos="709"/>
                <w:tab w:val="left" w:pos="115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эффективно работать с различными видами информации с помощью средств ИКТ. Знать/понимать:</w:t>
            </w:r>
          </w:p>
          <w:p w14:paraId="37089854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clear" w:pos="709"/>
                <w:tab w:val="left" w:pos="115"/>
              </w:tabs>
              <w:suppressAutoHyphens w:val="0"/>
              <w:spacing w:line="226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proofErr w:type="gram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систематизирован-</w:t>
            </w:r>
            <w:proofErr w:type="spellStart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ные</w:t>
            </w:r>
            <w:proofErr w:type="spellEnd"/>
            <w:proofErr w:type="gramEnd"/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 xml:space="preserve"> представления об основных понятиях курса информатики, изученных в 8 классе.</w:t>
            </w: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C8A98D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35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Работа с контрольными материалами.</w:t>
            </w:r>
          </w:p>
        </w:tc>
      </w:tr>
      <w:tr w:rsidR="00D0124E" w:rsidRPr="00D0124E" w14:paraId="12D4E0B8" w14:textId="77777777" w:rsidTr="00703464">
        <w:trPr>
          <w:trHeight w:hRule="exact" w:val="1162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F78992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ind w:right="260"/>
              <w:jc w:val="righ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34.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65A09F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Итоговое тестирование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CFD3E5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00" w:lineRule="exact"/>
              <w:rPr>
                <w:color w:val="000000"/>
                <w:kern w:val="0"/>
                <w:sz w:val="20"/>
                <w:szCs w:val="20"/>
                <w:lang w:eastAsia="ru-RU" w:bidi="ru-RU"/>
              </w:rPr>
            </w:pPr>
            <w:r w:rsidRPr="00D0124E">
              <w:rPr>
                <w:color w:val="000000"/>
                <w:kern w:val="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00D3C0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86B9B" w14:textId="77777777" w:rsidR="00D0124E" w:rsidRPr="00D0124E" w:rsidRDefault="00D0124E" w:rsidP="00D0124E">
            <w:pPr>
              <w:framePr w:w="15696" w:wrap="notBeside" w:vAnchor="text" w:hAnchor="text" w:xAlign="center" w:y="1"/>
              <w:widowControl w:val="0"/>
              <w:tabs>
                <w:tab w:val="clear" w:pos="709"/>
              </w:tabs>
              <w:suppressAutoHyphens w:val="0"/>
              <w:spacing w:line="240" w:lineRule="auto"/>
              <w:rPr>
                <w:rFonts w:ascii="Tahoma" w:eastAsia="Tahoma" w:hAnsi="Tahoma" w:cs="Tahoma"/>
                <w:color w:val="000000"/>
                <w:kern w:val="0"/>
                <w:lang w:eastAsia="ru-RU" w:bidi="ru-RU"/>
              </w:rPr>
            </w:pPr>
          </w:p>
        </w:tc>
      </w:tr>
    </w:tbl>
    <w:p w14:paraId="0BBDAA4B" w14:textId="77777777" w:rsidR="00D0124E" w:rsidRPr="00D0124E" w:rsidRDefault="00D0124E" w:rsidP="00D0124E">
      <w:pPr>
        <w:framePr w:w="15696" w:wrap="notBeside" w:vAnchor="text" w:hAnchor="text" w:xAlign="center" w:y="1"/>
        <w:widowControl w:val="0"/>
        <w:tabs>
          <w:tab w:val="clear" w:pos="709"/>
        </w:tabs>
        <w:suppressAutoHyphens w:val="0"/>
        <w:spacing w:line="240" w:lineRule="auto"/>
        <w:rPr>
          <w:rFonts w:ascii="Tahoma" w:eastAsia="Tahoma" w:hAnsi="Tahoma" w:cs="Tahoma"/>
          <w:color w:val="000000"/>
          <w:kern w:val="0"/>
          <w:sz w:val="2"/>
          <w:szCs w:val="2"/>
          <w:lang w:eastAsia="ru-RU" w:bidi="ru-RU"/>
        </w:rPr>
      </w:pPr>
    </w:p>
    <w:p w14:paraId="063AC29C" w14:textId="77777777" w:rsidR="00D0124E" w:rsidRPr="00D0124E" w:rsidRDefault="00D0124E" w:rsidP="00D0124E">
      <w:pPr>
        <w:widowControl w:val="0"/>
        <w:tabs>
          <w:tab w:val="clear" w:pos="709"/>
        </w:tabs>
        <w:suppressAutoHyphens w:val="0"/>
        <w:spacing w:line="240" w:lineRule="auto"/>
        <w:rPr>
          <w:rFonts w:ascii="Tahoma" w:eastAsia="Tahoma" w:hAnsi="Tahoma" w:cs="Tahoma"/>
          <w:color w:val="000000"/>
          <w:kern w:val="0"/>
          <w:sz w:val="2"/>
          <w:szCs w:val="2"/>
          <w:lang w:eastAsia="ru-RU" w:bidi="ru-RU"/>
        </w:rPr>
      </w:pPr>
    </w:p>
    <w:p w14:paraId="17489977" w14:textId="77777777" w:rsidR="00D0124E" w:rsidRPr="00D0124E" w:rsidRDefault="00D0124E" w:rsidP="00D0124E">
      <w:pPr>
        <w:widowControl w:val="0"/>
        <w:tabs>
          <w:tab w:val="clear" w:pos="709"/>
        </w:tabs>
        <w:suppressAutoHyphens w:val="0"/>
        <w:spacing w:before="624" w:after="435" w:line="226" w:lineRule="exact"/>
        <w:ind w:left="480" w:right="440" w:firstLine="60"/>
        <w:rPr>
          <w:color w:val="000000"/>
          <w:kern w:val="0"/>
          <w:sz w:val="20"/>
          <w:szCs w:val="20"/>
          <w:lang w:eastAsia="ru-RU" w:bidi="ru-RU"/>
        </w:rPr>
      </w:pPr>
      <w:r w:rsidRPr="00D0124E">
        <w:rPr>
          <w:color w:val="000000"/>
          <w:kern w:val="0"/>
          <w:sz w:val="20"/>
          <w:szCs w:val="20"/>
          <w:lang w:eastAsia="ru-RU" w:bidi="ru-RU"/>
        </w:rPr>
        <w:t xml:space="preserve">Отметка </w:t>
      </w:r>
      <w:r w:rsidRPr="00D0124E">
        <w:rPr>
          <w:i/>
          <w:iCs/>
          <w:color w:val="000000"/>
          <w:kern w:val="0"/>
          <w:sz w:val="20"/>
          <w:szCs w:val="20"/>
          <w:lang w:eastAsia="ru-RU" w:bidi="ru-RU"/>
        </w:rPr>
        <w:t>«2»</w:t>
      </w:r>
      <w:r w:rsidRPr="00D0124E">
        <w:rPr>
          <w:color w:val="000000"/>
          <w:kern w:val="0"/>
          <w:sz w:val="20"/>
          <w:szCs w:val="20"/>
          <w:lang w:eastAsia="ru-RU" w:bidi="ru-RU"/>
        </w:rPr>
        <w:t xml:space="preserve"> (тетрадь, дневник) ставится в следующих случаях: не раскрыто основное содержание учебного материала; обнаружено незнание или неполное понимание учеником большей или наиболее важной части учебного материала;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 </w:t>
      </w:r>
    </w:p>
    <w:p w14:paraId="677EBAF2" w14:textId="77777777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</w:p>
    <w:p w14:paraId="573425F2" w14:textId="77777777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</w:p>
    <w:p w14:paraId="06A0AC34" w14:textId="77777777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</w:p>
    <w:p w14:paraId="5CFB00F5" w14:textId="77777777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</w:p>
    <w:p w14:paraId="2460AE71" w14:textId="77777777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</w:p>
    <w:p w14:paraId="2C10ED0F" w14:textId="77777777" w:rsidR="00D0124E" w:rsidRDefault="00D0124E" w:rsidP="00D0124E">
      <w:pPr>
        <w:spacing w:before="120" w:after="120"/>
        <w:jc w:val="right"/>
        <w:rPr>
          <w:b/>
          <w:sz w:val="28"/>
          <w:szCs w:val="28"/>
        </w:rPr>
      </w:pPr>
    </w:p>
    <w:p w14:paraId="53325107" w14:textId="33B54AAF" w:rsidR="006049A3" w:rsidRDefault="006049A3" w:rsidP="006049A3">
      <w:pPr>
        <w:spacing w:before="120" w:after="120"/>
        <w:jc w:val="center"/>
        <w:rPr>
          <w:b/>
          <w:sz w:val="28"/>
          <w:szCs w:val="28"/>
        </w:rPr>
      </w:pPr>
      <w:bookmarkStart w:id="3" w:name="_GoBack"/>
      <w:bookmarkEnd w:id="3"/>
      <w:r>
        <w:rPr>
          <w:b/>
          <w:sz w:val="28"/>
          <w:szCs w:val="28"/>
        </w:rPr>
        <w:t xml:space="preserve">МАТЕРИАЛЬНО-ТЕХНИЧЕСКОЕ ОБЕСПЕЧЕНИЕ </w:t>
      </w:r>
    </w:p>
    <w:p w14:paraId="4C5B5DB9" w14:textId="77777777" w:rsidR="006049A3" w:rsidRDefault="006049A3" w:rsidP="006049A3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ОБРАЗОВАТЕЛЬНОГО ПРОЦЕССА</w:t>
      </w:r>
    </w:p>
    <w:p w14:paraId="6827566D" w14:textId="77777777" w:rsidR="006049A3" w:rsidRDefault="006049A3" w:rsidP="006049A3">
      <w:pPr>
        <w:numPr>
          <w:ilvl w:val="0"/>
          <w:numId w:val="10"/>
        </w:numPr>
        <w:tabs>
          <w:tab w:val="clear" w:pos="720"/>
          <w:tab w:val="left" w:pos="567"/>
        </w:tabs>
        <w:ind w:left="567" w:hanging="567"/>
        <w:jc w:val="both"/>
      </w:pP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 Информатика. Программа для основной школы: 7–9 классы. – М.: БИНОМ. Лаборатория знаний, 2013.</w:t>
      </w:r>
    </w:p>
    <w:p w14:paraId="482B73BB" w14:textId="77777777" w:rsidR="006049A3" w:rsidRDefault="006049A3" w:rsidP="006049A3">
      <w:pPr>
        <w:numPr>
          <w:ilvl w:val="0"/>
          <w:numId w:val="10"/>
        </w:numPr>
        <w:tabs>
          <w:tab w:val="clear" w:pos="720"/>
          <w:tab w:val="left" w:pos="567"/>
        </w:tabs>
        <w:ind w:left="567" w:hanging="567"/>
        <w:jc w:val="both"/>
      </w:pP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 Информатика: Учебник для 7 класса. – М.: БИНОМ. Лаборатория знаний, 2015.</w:t>
      </w:r>
    </w:p>
    <w:p w14:paraId="4603A87F" w14:textId="77777777" w:rsidR="006049A3" w:rsidRDefault="006049A3" w:rsidP="006049A3">
      <w:pPr>
        <w:numPr>
          <w:ilvl w:val="0"/>
          <w:numId w:val="10"/>
        </w:numPr>
        <w:tabs>
          <w:tab w:val="clear" w:pos="720"/>
          <w:tab w:val="left" w:pos="567"/>
        </w:tabs>
        <w:ind w:left="567" w:hanging="567"/>
        <w:jc w:val="both"/>
      </w:pP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А.Б. Информатика: рабочая тетрадь для 7 класса. – М.: БИНОМ. Лаборатория знаний, 2014.</w:t>
      </w:r>
    </w:p>
    <w:p w14:paraId="1563E8A1" w14:textId="77777777" w:rsidR="006049A3" w:rsidRDefault="006049A3" w:rsidP="006049A3">
      <w:pPr>
        <w:numPr>
          <w:ilvl w:val="0"/>
          <w:numId w:val="10"/>
        </w:numPr>
        <w:tabs>
          <w:tab w:val="clear" w:pos="720"/>
          <w:tab w:val="left" w:pos="567"/>
        </w:tabs>
        <w:ind w:left="567" w:hanging="567"/>
        <w:jc w:val="both"/>
      </w:pP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 Информатика: Учебник для 8 класса. – М.: БИНОМ. Лаборатория знаний, 2015.</w:t>
      </w:r>
    </w:p>
    <w:p w14:paraId="34E02FD2" w14:textId="77777777" w:rsidR="006049A3" w:rsidRDefault="006049A3" w:rsidP="006049A3">
      <w:pPr>
        <w:numPr>
          <w:ilvl w:val="0"/>
          <w:numId w:val="10"/>
        </w:numPr>
        <w:tabs>
          <w:tab w:val="clear" w:pos="720"/>
          <w:tab w:val="left" w:pos="567"/>
        </w:tabs>
        <w:ind w:left="567" w:hanging="567"/>
        <w:jc w:val="both"/>
      </w:pP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А.Б. Информатика: рабочая тетрадь для 8 класса. – М.: БИНОМ. Лаборатория знаний, 2014</w:t>
      </w:r>
    </w:p>
    <w:p w14:paraId="17976222" w14:textId="77777777" w:rsidR="006049A3" w:rsidRDefault="006049A3" w:rsidP="006049A3">
      <w:pPr>
        <w:numPr>
          <w:ilvl w:val="0"/>
          <w:numId w:val="10"/>
        </w:numPr>
        <w:tabs>
          <w:tab w:val="clear" w:pos="720"/>
          <w:tab w:val="left" w:pos="567"/>
        </w:tabs>
        <w:ind w:left="567" w:hanging="567"/>
        <w:jc w:val="both"/>
      </w:pP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 Информатика: Учебник для 9 класса. – М.: БИНОМ. Лаборатория знаний, 2015.</w:t>
      </w:r>
    </w:p>
    <w:p w14:paraId="259C79D6" w14:textId="77777777" w:rsidR="006049A3" w:rsidRDefault="006049A3" w:rsidP="006049A3">
      <w:pPr>
        <w:numPr>
          <w:ilvl w:val="0"/>
          <w:numId w:val="10"/>
        </w:numPr>
        <w:tabs>
          <w:tab w:val="clear" w:pos="720"/>
          <w:tab w:val="left" w:pos="567"/>
        </w:tabs>
        <w:ind w:left="567" w:hanging="567"/>
        <w:jc w:val="both"/>
      </w:pP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А.Б. Информатика: рабочая тетрадь для 9 класса. – М.: БИНОМ. Лаборатория знаний, 2015</w:t>
      </w:r>
    </w:p>
    <w:p w14:paraId="7EFAC527" w14:textId="77777777" w:rsidR="006049A3" w:rsidRDefault="006049A3" w:rsidP="006049A3">
      <w:pPr>
        <w:numPr>
          <w:ilvl w:val="0"/>
          <w:numId w:val="10"/>
        </w:numPr>
        <w:tabs>
          <w:tab w:val="clear" w:pos="720"/>
          <w:tab w:val="left" w:pos="567"/>
        </w:tabs>
        <w:ind w:hanging="720"/>
        <w:jc w:val="both"/>
      </w:pPr>
      <w:proofErr w:type="spellStart"/>
      <w:r>
        <w:t>Босова</w:t>
      </w:r>
      <w:proofErr w:type="spellEnd"/>
      <w:r>
        <w:t xml:space="preserve"> Л.Л., </w:t>
      </w:r>
      <w:proofErr w:type="spellStart"/>
      <w:r>
        <w:t>Босова</w:t>
      </w:r>
      <w:proofErr w:type="spellEnd"/>
      <w:r>
        <w:t xml:space="preserve"> А.Ю. Информатика: методическое пособие для 7–9 классов/ – М.: БИНОМ. Лаборатория знаний, 2015 — 472с.</w:t>
      </w:r>
    </w:p>
    <w:p w14:paraId="756A7522" w14:textId="77777777" w:rsidR="006049A3" w:rsidRDefault="006049A3" w:rsidP="006049A3">
      <w:pPr>
        <w:numPr>
          <w:ilvl w:val="0"/>
          <w:numId w:val="10"/>
        </w:numPr>
        <w:tabs>
          <w:tab w:val="clear" w:pos="720"/>
          <w:tab w:val="left" w:pos="567"/>
        </w:tabs>
        <w:ind w:left="567" w:hanging="567"/>
        <w:jc w:val="both"/>
        <w:rPr>
          <w:rStyle w:val="c1"/>
        </w:rPr>
      </w:pPr>
      <w:r>
        <w:t xml:space="preserve">Материалы авторской мастерской </w:t>
      </w:r>
      <w:proofErr w:type="spellStart"/>
      <w:r>
        <w:t>Босовой</w:t>
      </w:r>
      <w:proofErr w:type="spellEnd"/>
      <w:r>
        <w:t> Л.Л. (metodist.lbz.ru)</w:t>
      </w:r>
    </w:p>
    <w:p w14:paraId="101C7EE2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  <w:rPr>
          <w:rStyle w:val="c1"/>
        </w:rPr>
      </w:pPr>
      <w:r>
        <w:rPr>
          <w:rStyle w:val="c1"/>
        </w:rPr>
        <w:t xml:space="preserve">Операционная система </w:t>
      </w:r>
      <w:proofErr w:type="spellStart"/>
      <w:r>
        <w:rPr>
          <w:rStyle w:val="c1"/>
        </w:rPr>
        <w:t>WindowsХР</w:t>
      </w:r>
      <w:proofErr w:type="spellEnd"/>
    </w:p>
    <w:p w14:paraId="303C5C60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  <w:rPr>
          <w:rStyle w:val="c1"/>
        </w:rPr>
      </w:pPr>
      <w:r>
        <w:rPr>
          <w:rStyle w:val="c1"/>
        </w:rPr>
        <w:t xml:space="preserve">Пакет офисных приложений MS </w:t>
      </w:r>
      <w:proofErr w:type="spellStart"/>
      <w:r>
        <w:rPr>
          <w:rStyle w:val="c1"/>
        </w:rPr>
        <w:t>Office</w:t>
      </w:r>
      <w:proofErr w:type="spellEnd"/>
      <w:r>
        <w:rPr>
          <w:rStyle w:val="c1"/>
        </w:rPr>
        <w:t xml:space="preserve"> 2007, </w:t>
      </w:r>
      <w:proofErr w:type="spellStart"/>
      <w:r>
        <w:rPr>
          <w:rStyle w:val="c1"/>
        </w:rPr>
        <w:t>OpenOffice</w:t>
      </w:r>
      <w:proofErr w:type="spellEnd"/>
      <w:r>
        <w:rPr>
          <w:rStyle w:val="c1"/>
        </w:rPr>
        <w:t>.</w:t>
      </w:r>
    </w:p>
    <w:p w14:paraId="16B0922A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  <w:rPr>
          <w:rStyle w:val="c1"/>
        </w:rPr>
      </w:pPr>
      <w:r>
        <w:rPr>
          <w:rStyle w:val="c1"/>
        </w:rPr>
        <w:t xml:space="preserve">Плакаты </w:t>
      </w:r>
      <w:proofErr w:type="spellStart"/>
      <w:r>
        <w:rPr>
          <w:rStyle w:val="c1"/>
        </w:rPr>
        <w:t>Босовой</w:t>
      </w:r>
      <w:proofErr w:type="spellEnd"/>
      <w:r>
        <w:rPr>
          <w:rStyle w:val="c1"/>
        </w:rPr>
        <w:t xml:space="preserve"> Л.Л.</w:t>
      </w:r>
    </w:p>
    <w:p w14:paraId="0EE40D15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  <w:rPr>
          <w:rStyle w:val="c1"/>
        </w:rPr>
      </w:pPr>
      <w:r>
        <w:rPr>
          <w:rStyle w:val="c1"/>
        </w:rPr>
        <w:t>Ресурсы Единой коллекции цифровых образовательных ресурсов (</w:t>
      </w:r>
      <w:r>
        <w:t>http://school-collection.edu.ru/)</w:t>
      </w:r>
      <w:r>
        <w:rPr>
          <w:rStyle w:val="c1"/>
        </w:rPr>
        <w:t>.</w:t>
      </w:r>
    </w:p>
    <w:p w14:paraId="5DD69E77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  <w:rPr>
          <w:rStyle w:val="c1"/>
        </w:rPr>
      </w:pPr>
      <w:r>
        <w:rPr>
          <w:rStyle w:val="c1"/>
        </w:rPr>
        <w:t>Персональные компьютеры для учащихся</w:t>
      </w:r>
    </w:p>
    <w:p w14:paraId="0D8A3225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  <w:rPr>
          <w:rStyle w:val="c1"/>
        </w:rPr>
      </w:pPr>
      <w:r>
        <w:rPr>
          <w:rStyle w:val="c1"/>
        </w:rPr>
        <w:t>ПК учителя</w:t>
      </w:r>
    </w:p>
    <w:p w14:paraId="09B27309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</w:pPr>
      <w:r>
        <w:t>Сканер</w:t>
      </w:r>
    </w:p>
    <w:p w14:paraId="1DF3DF96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</w:pPr>
      <w:r>
        <w:t>Принтер</w:t>
      </w:r>
    </w:p>
    <w:p w14:paraId="2FD543A0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</w:pPr>
      <w:r>
        <w:t>Сеть Интернет</w:t>
      </w:r>
    </w:p>
    <w:p w14:paraId="23902B91" w14:textId="77777777" w:rsidR="006049A3" w:rsidRDefault="006049A3" w:rsidP="006049A3">
      <w:pPr>
        <w:pStyle w:val="c15"/>
        <w:numPr>
          <w:ilvl w:val="0"/>
          <w:numId w:val="10"/>
        </w:numPr>
        <w:tabs>
          <w:tab w:val="clear" w:pos="720"/>
          <w:tab w:val="left" w:pos="567"/>
        </w:tabs>
        <w:ind w:left="0" w:firstLine="0"/>
        <w:rPr>
          <w:b/>
          <w:sz w:val="28"/>
          <w:szCs w:val="28"/>
        </w:rPr>
      </w:pPr>
      <w:r>
        <w:t>Проектор</w:t>
      </w:r>
    </w:p>
    <w:p w14:paraId="6CE4165E" w14:textId="77777777" w:rsidR="006049A3" w:rsidRDefault="006049A3" w:rsidP="00200BB9"/>
    <w:sectPr w:rsidR="006049A3" w:rsidSect="00D0124E">
      <w:footerReference w:type="default" r:id="rId9"/>
      <w:pgSz w:w="16838" w:h="11906" w:orient="landscape"/>
      <w:pgMar w:top="720" w:right="851" w:bottom="1134" w:left="720" w:header="709" w:footer="284" w:gutter="0"/>
      <w:pgNumType w:start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DDD9F" w14:textId="77777777" w:rsidR="00064BE2" w:rsidRDefault="00064BE2" w:rsidP="005D5A72">
      <w:pPr>
        <w:spacing w:line="240" w:lineRule="auto"/>
      </w:pPr>
      <w:r>
        <w:separator/>
      </w:r>
    </w:p>
  </w:endnote>
  <w:endnote w:type="continuationSeparator" w:id="0">
    <w:p w14:paraId="2273EC7C" w14:textId="77777777" w:rsidR="00064BE2" w:rsidRDefault="00064BE2" w:rsidP="005D5A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SanPin-Regular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ECAC5" w14:textId="30403F82" w:rsidR="002D0EB4" w:rsidRDefault="002D0EB4">
    <w:pPr>
      <w:pStyle w:val="ac"/>
      <w:jc w:val="center"/>
    </w:pPr>
  </w:p>
  <w:p w14:paraId="1CD95E63" w14:textId="77777777" w:rsidR="002D0EB4" w:rsidRDefault="002D0EB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0EADE5" w14:textId="77777777" w:rsidR="00064BE2" w:rsidRDefault="00064BE2" w:rsidP="005D5A72">
      <w:pPr>
        <w:spacing w:line="240" w:lineRule="auto"/>
      </w:pPr>
      <w:r>
        <w:separator/>
      </w:r>
    </w:p>
  </w:footnote>
  <w:footnote w:type="continuationSeparator" w:id="0">
    <w:p w14:paraId="0B2146EC" w14:textId="77777777" w:rsidR="00064BE2" w:rsidRDefault="00064BE2" w:rsidP="005D5A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00000005"/>
    <w:name w:val="WWNum4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3">
    <w:nsid w:val="00000006"/>
    <w:multiLevelType w:val="multilevel"/>
    <w:tmpl w:val="00000006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7"/>
    <w:multiLevelType w:val="multilevel"/>
    <w:tmpl w:val="9C944250"/>
    <w:name w:val="WW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0000008"/>
    <w:multiLevelType w:val="multilevel"/>
    <w:tmpl w:val="00000008"/>
    <w:name w:val="WWNum7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6">
    <w:nsid w:val="0000000A"/>
    <w:multiLevelType w:val="multilevel"/>
    <w:tmpl w:val="7A266568"/>
    <w:name w:val="WW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2.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2.%3.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2.%3.%4.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2.%3.%4.%5.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2.%3.%4.%5.%6.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0000000B"/>
    <w:multiLevelType w:val="multilevel"/>
    <w:tmpl w:val="003090C4"/>
    <w:name w:val="WWNum1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2.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2.%3.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2.%3.%4.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2.%3.%4.%5.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2.%3.%4.%5.%6.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0000000C"/>
    <w:multiLevelType w:val="multilevel"/>
    <w:tmpl w:val="E24E8F74"/>
    <w:name w:val="WWNum11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2.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2.%3.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2.%3.%4.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2.%3.%4.%5.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2.%3.%4.%5.%6.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F"/>
    <w:multiLevelType w:val="multilevel"/>
    <w:tmpl w:val="0000000F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64837F6"/>
    <w:multiLevelType w:val="multilevel"/>
    <w:tmpl w:val="2C8AFF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8F492B"/>
    <w:multiLevelType w:val="multilevel"/>
    <w:tmpl w:val="8DA8DD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F46F29"/>
    <w:multiLevelType w:val="multilevel"/>
    <w:tmpl w:val="9508FA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EF5F22"/>
    <w:multiLevelType w:val="multilevel"/>
    <w:tmpl w:val="EA5203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C7F6C6D"/>
    <w:multiLevelType w:val="multilevel"/>
    <w:tmpl w:val="B01C9D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A132F6"/>
    <w:multiLevelType w:val="multilevel"/>
    <w:tmpl w:val="87148D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4B16C3"/>
    <w:multiLevelType w:val="multilevel"/>
    <w:tmpl w:val="DE26F4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475152"/>
    <w:multiLevelType w:val="multilevel"/>
    <w:tmpl w:val="0066AB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46F3A26"/>
    <w:multiLevelType w:val="multilevel"/>
    <w:tmpl w:val="012C5D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607A48"/>
    <w:multiLevelType w:val="multilevel"/>
    <w:tmpl w:val="B9BE48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0"/>
  </w:num>
  <w:num w:numId="5">
    <w:abstractNumId w:val="6"/>
  </w:num>
  <w:num w:numId="6">
    <w:abstractNumId w:val="7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16"/>
  </w:num>
  <w:num w:numId="13">
    <w:abstractNumId w:val="15"/>
  </w:num>
  <w:num w:numId="14">
    <w:abstractNumId w:val="18"/>
  </w:num>
  <w:num w:numId="15">
    <w:abstractNumId w:val="17"/>
  </w:num>
  <w:num w:numId="16">
    <w:abstractNumId w:val="20"/>
  </w:num>
  <w:num w:numId="17">
    <w:abstractNumId w:val="11"/>
  </w:num>
  <w:num w:numId="18">
    <w:abstractNumId w:val="13"/>
  </w:num>
  <w:num w:numId="19">
    <w:abstractNumId w:val="19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73"/>
    <w:rsid w:val="00053773"/>
    <w:rsid w:val="00064BE2"/>
    <w:rsid w:val="00072D90"/>
    <w:rsid w:val="00083DC3"/>
    <w:rsid w:val="000C163A"/>
    <w:rsid w:val="00105279"/>
    <w:rsid w:val="0018587D"/>
    <w:rsid w:val="001F4D1E"/>
    <w:rsid w:val="00200BB9"/>
    <w:rsid w:val="002633EC"/>
    <w:rsid w:val="002D0CF2"/>
    <w:rsid w:val="002D0EB4"/>
    <w:rsid w:val="002D4E2D"/>
    <w:rsid w:val="0039553B"/>
    <w:rsid w:val="003C2DD5"/>
    <w:rsid w:val="00415B23"/>
    <w:rsid w:val="00464C69"/>
    <w:rsid w:val="004827D6"/>
    <w:rsid w:val="004A0D69"/>
    <w:rsid w:val="004A51C5"/>
    <w:rsid w:val="005214F1"/>
    <w:rsid w:val="00585B29"/>
    <w:rsid w:val="005B3125"/>
    <w:rsid w:val="005D5A72"/>
    <w:rsid w:val="00601814"/>
    <w:rsid w:val="006049A3"/>
    <w:rsid w:val="00672A11"/>
    <w:rsid w:val="006B5886"/>
    <w:rsid w:val="0070728C"/>
    <w:rsid w:val="007174FA"/>
    <w:rsid w:val="00720FD9"/>
    <w:rsid w:val="00743002"/>
    <w:rsid w:val="00755A8F"/>
    <w:rsid w:val="007871C1"/>
    <w:rsid w:val="007A6397"/>
    <w:rsid w:val="0086580D"/>
    <w:rsid w:val="00981791"/>
    <w:rsid w:val="009C6C8C"/>
    <w:rsid w:val="009E1C20"/>
    <w:rsid w:val="009F0E2C"/>
    <w:rsid w:val="00A05603"/>
    <w:rsid w:val="00A24615"/>
    <w:rsid w:val="00A27BF6"/>
    <w:rsid w:val="00A46C27"/>
    <w:rsid w:val="00A51C57"/>
    <w:rsid w:val="00A87F3F"/>
    <w:rsid w:val="00AC2A23"/>
    <w:rsid w:val="00B769F5"/>
    <w:rsid w:val="00BA0114"/>
    <w:rsid w:val="00BC4D25"/>
    <w:rsid w:val="00BD6369"/>
    <w:rsid w:val="00C25180"/>
    <w:rsid w:val="00C97777"/>
    <w:rsid w:val="00D0124E"/>
    <w:rsid w:val="00D04AB9"/>
    <w:rsid w:val="00D16DF6"/>
    <w:rsid w:val="00D5443F"/>
    <w:rsid w:val="00DD399E"/>
    <w:rsid w:val="00DD4B95"/>
    <w:rsid w:val="00E87846"/>
    <w:rsid w:val="00EB1A59"/>
    <w:rsid w:val="00EE095D"/>
    <w:rsid w:val="00FF3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B92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pacing w:val="2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AB9"/>
    <w:pPr>
      <w:tabs>
        <w:tab w:val="left" w:pos="709"/>
      </w:tabs>
      <w:suppressAutoHyphens/>
      <w:spacing w:after="0" w:line="100" w:lineRule="atLeast"/>
    </w:pPr>
    <w:rPr>
      <w:rFonts w:eastAsia="Times New Roman" w:cs="Times New Roman"/>
      <w:spacing w:val="0"/>
      <w:kern w:val="1"/>
      <w:sz w:val="24"/>
      <w:szCs w:val="24"/>
      <w:lang w:eastAsia="ar-SA"/>
    </w:rPr>
  </w:style>
  <w:style w:type="paragraph" w:styleId="2">
    <w:name w:val="heading 2"/>
    <w:basedOn w:val="a"/>
    <w:next w:val="a0"/>
    <w:link w:val="20"/>
    <w:qFormat/>
    <w:rsid w:val="00D04AB9"/>
    <w:pPr>
      <w:keepNext/>
      <w:keepLines/>
      <w:tabs>
        <w:tab w:val="num" w:pos="576"/>
      </w:tabs>
      <w:spacing w:before="200"/>
      <w:ind w:left="576" w:hanging="576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1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D04AB9"/>
    <w:rPr>
      <w:rFonts w:ascii="Cambria" w:eastAsia="Times New Roman" w:hAnsi="Cambria" w:cs="Times New Roman"/>
      <w:b/>
      <w:bCs/>
      <w:color w:val="4F81BD"/>
      <w:spacing w:val="0"/>
      <w:kern w:val="1"/>
      <w:sz w:val="26"/>
      <w:szCs w:val="26"/>
      <w:lang w:eastAsia="ar-SA"/>
    </w:rPr>
  </w:style>
  <w:style w:type="paragraph" w:customStyle="1" w:styleId="Default">
    <w:name w:val="Default"/>
    <w:rsid w:val="00D04AB9"/>
    <w:pPr>
      <w:suppressAutoHyphens/>
      <w:spacing w:after="0" w:line="100" w:lineRule="atLeast"/>
    </w:pPr>
    <w:rPr>
      <w:rFonts w:eastAsia="SimSun" w:cs="Times New Roman"/>
      <w:color w:val="000000"/>
      <w:spacing w:val="0"/>
      <w:kern w:val="1"/>
      <w:sz w:val="24"/>
      <w:szCs w:val="24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D04AB9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04AB9"/>
    <w:rPr>
      <w:rFonts w:eastAsia="Times New Roman" w:cs="Times New Roman"/>
      <w:spacing w:val="0"/>
      <w:kern w:val="1"/>
      <w:sz w:val="24"/>
      <w:szCs w:val="24"/>
      <w:lang w:eastAsia="ar-SA"/>
    </w:rPr>
  </w:style>
  <w:style w:type="paragraph" w:customStyle="1" w:styleId="1">
    <w:name w:val="Абзац списка1"/>
    <w:basedOn w:val="a"/>
    <w:rsid w:val="00B769F5"/>
    <w:pPr>
      <w:spacing w:after="200"/>
      <w:ind w:left="720"/>
    </w:pPr>
  </w:style>
  <w:style w:type="paragraph" w:customStyle="1" w:styleId="a5">
    <w:name w:val="Содержимое таблицы"/>
    <w:basedOn w:val="a"/>
    <w:rsid w:val="00B769F5"/>
    <w:pPr>
      <w:suppressLineNumbers/>
    </w:pPr>
  </w:style>
  <w:style w:type="paragraph" w:styleId="a6">
    <w:name w:val="List"/>
    <w:basedOn w:val="a"/>
    <w:rsid w:val="0039553B"/>
    <w:rPr>
      <w:rFonts w:cs="Lucida Sans"/>
    </w:rPr>
  </w:style>
  <w:style w:type="paragraph" w:customStyle="1" w:styleId="10">
    <w:name w:val="Обычный (веб)1"/>
    <w:basedOn w:val="a"/>
    <w:rsid w:val="00DD399E"/>
    <w:pPr>
      <w:spacing w:before="28" w:after="28"/>
    </w:pPr>
    <w:rPr>
      <w:rFonts w:eastAsia="Calibri"/>
    </w:rPr>
  </w:style>
  <w:style w:type="paragraph" w:customStyle="1" w:styleId="11">
    <w:name w:val="Абзац списка11"/>
    <w:basedOn w:val="a"/>
    <w:rsid w:val="00DD399E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c1">
    <w:name w:val="c1"/>
    <w:basedOn w:val="a1"/>
    <w:rsid w:val="00BC4D25"/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BC4D25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C4D25"/>
    <w:rPr>
      <w:rFonts w:ascii="Times New Roman" w:hAnsi="Times New Roman"/>
      <w:sz w:val="24"/>
      <w:u w:val="none"/>
      <w:effect w:val="none"/>
    </w:rPr>
  </w:style>
  <w:style w:type="paragraph" w:customStyle="1" w:styleId="c15">
    <w:name w:val="c15"/>
    <w:basedOn w:val="a"/>
    <w:rsid w:val="00BC4D25"/>
    <w:pPr>
      <w:spacing w:before="28" w:after="28"/>
    </w:pPr>
  </w:style>
  <w:style w:type="paragraph" w:customStyle="1" w:styleId="21">
    <w:name w:val="Абзац списка2"/>
    <w:basedOn w:val="a"/>
    <w:rsid w:val="00BC4D25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BC4D25"/>
    <w:pPr>
      <w:spacing w:after="120"/>
      <w:ind w:left="280"/>
    </w:pPr>
  </w:style>
  <w:style w:type="character" w:customStyle="1" w:styleId="30">
    <w:name w:val="Заголовок 3 Знак"/>
    <w:basedOn w:val="a1"/>
    <w:link w:val="3"/>
    <w:uiPriority w:val="9"/>
    <w:semiHidden/>
    <w:rsid w:val="004A51C5"/>
    <w:rPr>
      <w:rFonts w:asciiTheme="majorHAnsi" w:eastAsiaTheme="majorEastAsia" w:hAnsiTheme="majorHAnsi" w:cstheme="majorBidi"/>
      <w:color w:val="1F4D78" w:themeColor="accent1" w:themeShade="7F"/>
      <w:spacing w:val="0"/>
      <w:kern w:val="1"/>
      <w:sz w:val="24"/>
      <w:szCs w:val="24"/>
      <w:lang w:eastAsia="ar-SA"/>
    </w:rPr>
  </w:style>
  <w:style w:type="paragraph" w:styleId="a7">
    <w:name w:val="Body Text Indent"/>
    <w:basedOn w:val="a"/>
    <w:link w:val="a8"/>
    <w:uiPriority w:val="99"/>
    <w:semiHidden/>
    <w:unhideWhenUsed/>
    <w:rsid w:val="004A51C5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4A51C5"/>
    <w:rPr>
      <w:rFonts w:eastAsia="Times New Roman" w:cs="Times New Roman"/>
      <w:spacing w:val="0"/>
      <w:kern w:val="1"/>
      <w:sz w:val="24"/>
      <w:szCs w:val="24"/>
      <w:lang w:eastAsia="ar-SA"/>
    </w:rPr>
  </w:style>
  <w:style w:type="paragraph" w:styleId="a9">
    <w:name w:val="Normal (Web)"/>
    <w:basedOn w:val="a"/>
    <w:rsid w:val="004A51C5"/>
    <w:pPr>
      <w:spacing w:before="280" w:after="280"/>
    </w:pPr>
  </w:style>
  <w:style w:type="paragraph" w:styleId="aa">
    <w:name w:val="header"/>
    <w:basedOn w:val="a"/>
    <w:link w:val="ab"/>
    <w:uiPriority w:val="99"/>
    <w:unhideWhenUsed/>
    <w:rsid w:val="005D5A72"/>
    <w:pPr>
      <w:tabs>
        <w:tab w:val="clear" w:pos="709"/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5D5A72"/>
    <w:rPr>
      <w:rFonts w:eastAsia="Times New Roman" w:cs="Times New Roman"/>
      <w:spacing w:val="0"/>
      <w:kern w:val="1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5D5A72"/>
    <w:pPr>
      <w:tabs>
        <w:tab w:val="clear" w:pos="709"/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5D5A72"/>
    <w:rPr>
      <w:rFonts w:eastAsia="Times New Roman" w:cs="Times New Roman"/>
      <w:spacing w:val="0"/>
      <w:kern w:val="1"/>
      <w:sz w:val="24"/>
      <w:szCs w:val="24"/>
      <w:lang w:eastAsia="ar-SA"/>
    </w:rPr>
  </w:style>
  <w:style w:type="table" w:styleId="ae">
    <w:name w:val="Table Grid"/>
    <w:basedOn w:val="a2"/>
    <w:uiPriority w:val="59"/>
    <w:rsid w:val="009C6C8C"/>
    <w:pPr>
      <w:spacing w:after="0" w:line="240" w:lineRule="auto"/>
    </w:pPr>
    <w:rPr>
      <w:rFonts w:asciiTheme="minorHAnsi" w:hAnsiTheme="minorHAnsi"/>
      <w:spacing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083DC3"/>
    <w:pPr>
      <w:tabs>
        <w:tab w:val="clear" w:pos="709"/>
      </w:tabs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2D0E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2D0EB4"/>
    <w:rPr>
      <w:rFonts w:ascii="Segoe UI" w:eastAsia="Times New Roman" w:hAnsi="Segoe UI" w:cs="Segoe UI"/>
      <w:spacing w:val="0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pacing w:val="2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AB9"/>
    <w:pPr>
      <w:tabs>
        <w:tab w:val="left" w:pos="709"/>
      </w:tabs>
      <w:suppressAutoHyphens/>
      <w:spacing w:after="0" w:line="100" w:lineRule="atLeast"/>
    </w:pPr>
    <w:rPr>
      <w:rFonts w:eastAsia="Times New Roman" w:cs="Times New Roman"/>
      <w:spacing w:val="0"/>
      <w:kern w:val="1"/>
      <w:sz w:val="24"/>
      <w:szCs w:val="24"/>
      <w:lang w:eastAsia="ar-SA"/>
    </w:rPr>
  </w:style>
  <w:style w:type="paragraph" w:styleId="2">
    <w:name w:val="heading 2"/>
    <w:basedOn w:val="a"/>
    <w:next w:val="a0"/>
    <w:link w:val="20"/>
    <w:qFormat/>
    <w:rsid w:val="00D04AB9"/>
    <w:pPr>
      <w:keepNext/>
      <w:keepLines/>
      <w:tabs>
        <w:tab w:val="num" w:pos="576"/>
      </w:tabs>
      <w:spacing w:before="200"/>
      <w:ind w:left="576" w:hanging="576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1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D04AB9"/>
    <w:rPr>
      <w:rFonts w:ascii="Cambria" w:eastAsia="Times New Roman" w:hAnsi="Cambria" w:cs="Times New Roman"/>
      <w:b/>
      <w:bCs/>
      <w:color w:val="4F81BD"/>
      <w:spacing w:val="0"/>
      <w:kern w:val="1"/>
      <w:sz w:val="26"/>
      <w:szCs w:val="26"/>
      <w:lang w:eastAsia="ar-SA"/>
    </w:rPr>
  </w:style>
  <w:style w:type="paragraph" w:customStyle="1" w:styleId="Default">
    <w:name w:val="Default"/>
    <w:rsid w:val="00D04AB9"/>
    <w:pPr>
      <w:suppressAutoHyphens/>
      <w:spacing w:after="0" w:line="100" w:lineRule="atLeast"/>
    </w:pPr>
    <w:rPr>
      <w:rFonts w:eastAsia="SimSun" w:cs="Times New Roman"/>
      <w:color w:val="000000"/>
      <w:spacing w:val="0"/>
      <w:kern w:val="1"/>
      <w:sz w:val="24"/>
      <w:szCs w:val="24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D04AB9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04AB9"/>
    <w:rPr>
      <w:rFonts w:eastAsia="Times New Roman" w:cs="Times New Roman"/>
      <w:spacing w:val="0"/>
      <w:kern w:val="1"/>
      <w:sz w:val="24"/>
      <w:szCs w:val="24"/>
      <w:lang w:eastAsia="ar-SA"/>
    </w:rPr>
  </w:style>
  <w:style w:type="paragraph" w:customStyle="1" w:styleId="1">
    <w:name w:val="Абзац списка1"/>
    <w:basedOn w:val="a"/>
    <w:rsid w:val="00B769F5"/>
    <w:pPr>
      <w:spacing w:after="200"/>
      <w:ind w:left="720"/>
    </w:pPr>
  </w:style>
  <w:style w:type="paragraph" w:customStyle="1" w:styleId="a5">
    <w:name w:val="Содержимое таблицы"/>
    <w:basedOn w:val="a"/>
    <w:rsid w:val="00B769F5"/>
    <w:pPr>
      <w:suppressLineNumbers/>
    </w:pPr>
  </w:style>
  <w:style w:type="paragraph" w:styleId="a6">
    <w:name w:val="List"/>
    <w:basedOn w:val="a"/>
    <w:rsid w:val="0039553B"/>
    <w:rPr>
      <w:rFonts w:cs="Lucida Sans"/>
    </w:rPr>
  </w:style>
  <w:style w:type="paragraph" w:customStyle="1" w:styleId="10">
    <w:name w:val="Обычный (веб)1"/>
    <w:basedOn w:val="a"/>
    <w:rsid w:val="00DD399E"/>
    <w:pPr>
      <w:spacing w:before="28" w:after="28"/>
    </w:pPr>
    <w:rPr>
      <w:rFonts w:eastAsia="Calibri"/>
    </w:rPr>
  </w:style>
  <w:style w:type="paragraph" w:customStyle="1" w:styleId="11">
    <w:name w:val="Абзац списка11"/>
    <w:basedOn w:val="a"/>
    <w:rsid w:val="00DD399E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c1">
    <w:name w:val="c1"/>
    <w:basedOn w:val="a1"/>
    <w:rsid w:val="00BC4D25"/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BC4D25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C4D25"/>
    <w:rPr>
      <w:rFonts w:ascii="Times New Roman" w:hAnsi="Times New Roman"/>
      <w:sz w:val="24"/>
      <w:u w:val="none"/>
      <w:effect w:val="none"/>
    </w:rPr>
  </w:style>
  <w:style w:type="paragraph" w:customStyle="1" w:styleId="c15">
    <w:name w:val="c15"/>
    <w:basedOn w:val="a"/>
    <w:rsid w:val="00BC4D25"/>
    <w:pPr>
      <w:spacing w:before="28" w:after="28"/>
    </w:pPr>
  </w:style>
  <w:style w:type="paragraph" w:customStyle="1" w:styleId="21">
    <w:name w:val="Абзац списка2"/>
    <w:basedOn w:val="a"/>
    <w:rsid w:val="00BC4D25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BC4D25"/>
    <w:pPr>
      <w:spacing w:after="120"/>
      <w:ind w:left="280"/>
    </w:pPr>
  </w:style>
  <w:style w:type="character" w:customStyle="1" w:styleId="30">
    <w:name w:val="Заголовок 3 Знак"/>
    <w:basedOn w:val="a1"/>
    <w:link w:val="3"/>
    <w:uiPriority w:val="9"/>
    <w:semiHidden/>
    <w:rsid w:val="004A51C5"/>
    <w:rPr>
      <w:rFonts w:asciiTheme="majorHAnsi" w:eastAsiaTheme="majorEastAsia" w:hAnsiTheme="majorHAnsi" w:cstheme="majorBidi"/>
      <w:color w:val="1F4D78" w:themeColor="accent1" w:themeShade="7F"/>
      <w:spacing w:val="0"/>
      <w:kern w:val="1"/>
      <w:sz w:val="24"/>
      <w:szCs w:val="24"/>
      <w:lang w:eastAsia="ar-SA"/>
    </w:rPr>
  </w:style>
  <w:style w:type="paragraph" w:styleId="a7">
    <w:name w:val="Body Text Indent"/>
    <w:basedOn w:val="a"/>
    <w:link w:val="a8"/>
    <w:uiPriority w:val="99"/>
    <w:semiHidden/>
    <w:unhideWhenUsed/>
    <w:rsid w:val="004A51C5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4A51C5"/>
    <w:rPr>
      <w:rFonts w:eastAsia="Times New Roman" w:cs="Times New Roman"/>
      <w:spacing w:val="0"/>
      <w:kern w:val="1"/>
      <w:sz w:val="24"/>
      <w:szCs w:val="24"/>
      <w:lang w:eastAsia="ar-SA"/>
    </w:rPr>
  </w:style>
  <w:style w:type="paragraph" w:styleId="a9">
    <w:name w:val="Normal (Web)"/>
    <w:basedOn w:val="a"/>
    <w:rsid w:val="004A51C5"/>
    <w:pPr>
      <w:spacing w:before="280" w:after="280"/>
    </w:pPr>
  </w:style>
  <w:style w:type="paragraph" w:styleId="aa">
    <w:name w:val="header"/>
    <w:basedOn w:val="a"/>
    <w:link w:val="ab"/>
    <w:uiPriority w:val="99"/>
    <w:unhideWhenUsed/>
    <w:rsid w:val="005D5A72"/>
    <w:pPr>
      <w:tabs>
        <w:tab w:val="clear" w:pos="709"/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5D5A72"/>
    <w:rPr>
      <w:rFonts w:eastAsia="Times New Roman" w:cs="Times New Roman"/>
      <w:spacing w:val="0"/>
      <w:kern w:val="1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5D5A72"/>
    <w:pPr>
      <w:tabs>
        <w:tab w:val="clear" w:pos="709"/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5D5A72"/>
    <w:rPr>
      <w:rFonts w:eastAsia="Times New Roman" w:cs="Times New Roman"/>
      <w:spacing w:val="0"/>
      <w:kern w:val="1"/>
      <w:sz w:val="24"/>
      <w:szCs w:val="24"/>
      <w:lang w:eastAsia="ar-SA"/>
    </w:rPr>
  </w:style>
  <w:style w:type="table" w:styleId="ae">
    <w:name w:val="Table Grid"/>
    <w:basedOn w:val="a2"/>
    <w:uiPriority w:val="59"/>
    <w:rsid w:val="009C6C8C"/>
    <w:pPr>
      <w:spacing w:after="0" w:line="240" w:lineRule="auto"/>
    </w:pPr>
    <w:rPr>
      <w:rFonts w:asciiTheme="minorHAnsi" w:hAnsiTheme="minorHAnsi"/>
      <w:spacing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083DC3"/>
    <w:pPr>
      <w:tabs>
        <w:tab w:val="clear" w:pos="709"/>
      </w:tabs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2D0E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2D0EB4"/>
    <w:rPr>
      <w:rFonts w:ascii="Segoe UI" w:eastAsia="Times New Roman" w:hAnsi="Segoe UI" w:cs="Segoe UI"/>
      <w:spacing w:val="0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42</Pages>
  <Words>11863</Words>
  <Characters>67620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8</cp:revision>
  <cp:lastPrinted>2021-09-13T08:29:00Z</cp:lastPrinted>
  <dcterms:created xsi:type="dcterms:W3CDTF">2021-09-13T08:27:00Z</dcterms:created>
  <dcterms:modified xsi:type="dcterms:W3CDTF">2021-12-07T08:41:00Z</dcterms:modified>
</cp:coreProperties>
</file>